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5870" w14:textId="77777777" w:rsidR="00825DF4" w:rsidRPr="001720F6" w:rsidRDefault="00825DF4" w:rsidP="00825DF4">
      <w:pPr>
        <w:jc w:val="center"/>
        <w:rPr>
          <w:b/>
          <w:bCs/>
          <w:color w:val="000000"/>
        </w:rPr>
      </w:pPr>
    </w:p>
    <w:p w14:paraId="3CDC858C" w14:textId="77777777" w:rsidR="00825DF4" w:rsidRPr="001720F6" w:rsidRDefault="00EA4328" w:rsidP="00825DF4">
      <w:pPr>
        <w:jc w:val="center"/>
        <w:rPr>
          <w:color w:val="000000"/>
        </w:rPr>
      </w:pPr>
      <w:r>
        <w:rPr>
          <w:b/>
          <w:bCs/>
          <w:color w:val="000000"/>
        </w:rPr>
        <w:t>SAAREMAA VALL</w:t>
      </w:r>
      <w:r w:rsidR="00825DF4" w:rsidRPr="001720F6">
        <w:rPr>
          <w:b/>
          <w:bCs/>
          <w:color w:val="000000"/>
        </w:rPr>
        <w:t>AVALITSUSELE</w:t>
      </w:r>
      <w:r w:rsidR="00825DF4" w:rsidRPr="001720F6">
        <w:rPr>
          <w:color w:val="000000"/>
        </w:rPr>
        <w:t xml:space="preserve"> </w:t>
      </w:r>
    </w:p>
    <w:p w14:paraId="72FC22EC" w14:textId="77777777" w:rsidR="00825DF4" w:rsidRPr="001720F6" w:rsidRDefault="00825DF4" w:rsidP="00825DF4">
      <w:pPr>
        <w:jc w:val="center"/>
        <w:rPr>
          <w:color w:val="000000"/>
        </w:rPr>
      </w:pPr>
      <w:r w:rsidRPr="001720F6">
        <w:rPr>
          <w:b/>
          <w:bCs/>
          <w:color w:val="000000"/>
        </w:rPr>
        <w:t>RAIELOA TAOTLUS</w:t>
      </w:r>
      <w:r w:rsidRPr="001720F6">
        <w:rPr>
          <w:color w:val="000000"/>
        </w:rPr>
        <w:t xml:space="preserve"> </w:t>
      </w:r>
    </w:p>
    <w:p w14:paraId="4DD4BA7C" w14:textId="77777777" w:rsidR="00825DF4" w:rsidRPr="001720F6" w:rsidRDefault="00825DF4" w:rsidP="00825DF4">
      <w:pPr>
        <w:rPr>
          <w:b/>
          <w:bCs/>
          <w:color w:val="000000"/>
          <w:lang w:eastAsia="et-EE"/>
        </w:rPr>
      </w:pPr>
      <w:r w:rsidRPr="001720F6">
        <w:rPr>
          <w:color w:val="000000"/>
        </w:rPr>
        <w:br/>
      </w:r>
      <w:r w:rsidRPr="001720F6">
        <w:rPr>
          <w:b/>
          <w:bCs/>
          <w:color w:val="000000"/>
        </w:rPr>
        <w:t>Raieloa t</w:t>
      </w:r>
      <w:r w:rsidRPr="001720F6">
        <w:rPr>
          <w:b/>
          <w:bCs/>
          <w:color w:val="000000"/>
          <w:lang w:eastAsia="et-EE"/>
        </w:rPr>
        <w:t>aotleja andmed: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1"/>
        <w:gridCol w:w="5621"/>
      </w:tblGrid>
      <w:tr w:rsidR="00825DF4" w:rsidRPr="001720F6" w14:paraId="44416413" w14:textId="77777777">
        <w:tc>
          <w:tcPr>
            <w:tcW w:w="3528" w:type="dxa"/>
          </w:tcPr>
          <w:p w14:paraId="7502FF89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Nimi/ärinimi:</w:t>
            </w:r>
          </w:p>
        </w:tc>
        <w:tc>
          <w:tcPr>
            <w:tcW w:w="5940" w:type="dxa"/>
          </w:tcPr>
          <w:p w14:paraId="0F121878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  <w:tr w:rsidR="00825DF4" w:rsidRPr="001720F6" w14:paraId="0BE3C6D8" w14:textId="77777777">
        <w:tc>
          <w:tcPr>
            <w:tcW w:w="3528" w:type="dxa"/>
          </w:tcPr>
          <w:p w14:paraId="1BA8F463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Elu- või asukoha aadress:</w:t>
            </w:r>
          </w:p>
        </w:tc>
        <w:tc>
          <w:tcPr>
            <w:tcW w:w="5940" w:type="dxa"/>
          </w:tcPr>
          <w:p w14:paraId="3BB43861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  <w:tr w:rsidR="00825DF4" w:rsidRPr="001720F6" w14:paraId="2310B2D4" w14:textId="77777777">
        <w:tc>
          <w:tcPr>
            <w:tcW w:w="3528" w:type="dxa"/>
          </w:tcPr>
          <w:p w14:paraId="3C500BA2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Isiku- või registrikood:</w:t>
            </w:r>
          </w:p>
        </w:tc>
        <w:tc>
          <w:tcPr>
            <w:tcW w:w="5940" w:type="dxa"/>
          </w:tcPr>
          <w:p w14:paraId="65DB2469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  <w:tr w:rsidR="00825DF4" w:rsidRPr="001720F6" w14:paraId="7A2E6572" w14:textId="77777777">
        <w:tc>
          <w:tcPr>
            <w:tcW w:w="3528" w:type="dxa"/>
          </w:tcPr>
          <w:p w14:paraId="52A92AF5" w14:textId="77777777" w:rsidR="00825DF4" w:rsidRPr="001720F6" w:rsidRDefault="00825DF4" w:rsidP="00825DF4">
            <w:pPr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Kontakttelefon, e-posti aadress:</w:t>
            </w:r>
          </w:p>
        </w:tc>
        <w:tc>
          <w:tcPr>
            <w:tcW w:w="5940" w:type="dxa"/>
          </w:tcPr>
          <w:p w14:paraId="3EE1DED5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  <w:tr w:rsidR="00825DF4" w:rsidRPr="001720F6" w14:paraId="7E0FD3F3" w14:textId="77777777">
        <w:tc>
          <w:tcPr>
            <w:tcW w:w="3528" w:type="dxa"/>
          </w:tcPr>
          <w:p w14:paraId="60F6BEF9" w14:textId="77777777" w:rsidR="00825DF4" w:rsidRPr="001720F6" w:rsidRDefault="008E1349" w:rsidP="00825DF4">
            <w:pPr>
              <w:rPr>
                <w:color w:val="000000"/>
                <w:lang w:eastAsia="et-EE"/>
              </w:rPr>
            </w:pPr>
            <w:proofErr w:type="spellStart"/>
            <w:r>
              <w:rPr>
                <w:color w:val="000000"/>
                <w:lang w:eastAsia="et-EE"/>
              </w:rPr>
              <w:t>Omandis</w:t>
            </w:r>
            <w:r w:rsidR="00825DF4" w:rsidRPr="001720F6">
              <w:rPr>
                <w:color w:val="000000"/>
                <w:lang w:eastAsia="et-EE"/>
              </w:rPr>
              <w:t>uhe</w:t>
            </w:r>
            <w:proofErr w:type="spellEnd"/>
            <w:r w:rsidR="00825DF4" w:rsidRPr="001720F6">
              <w:rPr>
                <w:color w:val="000000"/>
                <w:lang w:eastAsia="et-EE"/>
              </w:rPr>
              <w:t xml:space="preserve"> puu </w:t>
            </w:r>
            <w:proofErr w:type="spellStart"/>
            <w:r w:rsidR="00825DF4" w:rsidRPr="001720F6">
              <w:rPr>
                <w:color w:val="000000"/>
                <w:lang w:eastAsia="et-EE"/>
              </w:rPr>
              <w:t>kasvukohaga</w:t>
            </w:r>
            <w:proofErr w:type="spellEnd"/>
            <w:r w:rsidR="00825DF4" w:rsidRPr="001720F6">
              <w:rPr>
                <w:color w:val="000000"/>
                <w:lang w:eastAsia="et-EE"/>
              </w:rPr>
              <w:t>:</w:t>
            </w:r>
            <w:r>
              <w:rPr>
                <w:color w:val="000000"/>
                <w:lang w:eastAsia="et-EE"/>
              </w:rPr>
              <w:t xml:space="preserve"> </w:t>
            </w:r>
            <w:proofErr w:type="spellStart"/>
            <w:r>
              <w:rPr>
                <w:color w:val="000000"/>
                <w:lang w:eastAsia="et-EE"/>
              </w:rPr>
              <w:t>omanik</w:t>
            </w:r>
            <w:proofErr w:type="spellEnd"/>
            <w:r>
              <w:rPr>
                <w:color w:val="000000"/>
                <w:lang w:eastAsia="et-EE"/>
              </w:rPr>
              <w:t>/</w:t>
            </w:r>
            <w:proofErr w:type="spellStart"/>
            <w:r>
              <w:rPr>
                <w:color w:val="000000"/>
                <w:lang w:eastAsia="et-EE"/>
              </w:rPr>
              <w:t>omaniku</w:t>
            </w:r>
            <w:proofErr w:type="spellEnd"/>
            <w:r>
              <w:rPr>
                <w:color w:val="000000"/>
                <w:lang w:eastAsia="et-EE"/>
              </w:rPr>
              <w:t xml:space="preserve"> </w:t>
            </w:r>
            <w:proofErr w:type="spellStart"/>
            <w:r>
              <w:rPr>
                <w:color w:val="000000"/>
                <w:lang w:eastAsia="et-EE"/>
              </w:rPr>
              <w:t>esindaja</w:t>
            </w:r>
            <w:proofErr w:type="spellEnd"/>
          </w:p>
        </w:tc>
        <w:tc>
          <w:tcPr>
            <w:tcW w:w="5940" w:type="dxa"/>
          </w:tcPr>
          <w:p w14:paraId="75093A55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</w:tbl>
    <w:p w14:paraId="404301E5" w14:textId="77777777" w:rsidR="00825DF4" w:rsidRPr="001720F6" w:rsidRDefault="00825DF4" w:rsidP="00825DF4">
      <w:pPr>
        <w:rPr>
          <w:color w:val="000000"/>
          <w:lang w:eastAsia="et-EE"/>
        </w:rPr>
      </w:pPr>
    </w:p>
    <w:p w14:paraId="65AC8854" w14:textId="77777777" w:rsidR="00825DF4" w:rsidRPr="001720F6" w:rsidRDefault="00825DF4" w:rsidP="00825DF4">
      <w:pPr>
        <w:rPr>
          <w:color w:val="000000"/>
          <w:lang w:eastAsia="et-EE"/>
        </w:rPr>
      </w:pPr>
      <w:r w:rsidRPr="001720F6">
        <w:rPr>
          <w:b/>
          <w:bCs/>
          <w:color w:val="000000"/>
          <w:lang w:eastAsia="et-EE"/>
        </w:rPr>
        <w:t>Puu kasvukoha andmed: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6"/>
        <w:gridCol w:w="5796"/>
      </w:tblGrid>
      <w:tr w:rsidR="00825DF4" w:rsidRPr="001720F6" w14:paraId="289B6492" w14:textId="77777777">
        <w:tc>
          <w:tcPr>
            <w:tcW w:w="3350" w:type="dxa"/>
          </w:tcPr>
          <w:p w14:paraId="26F6EC10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Aadress:</w:t>
            </w:r>
          </w:p>
        </w:tc>
        <w:tc>
          <w:tcPr>
            <w:tcW w:w="6118" w:type="dxa"/>
          </w:tcPr>
          <w:p w14:paraId="69CAEAB7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  <w:tr w:rsidR="00825DF4" w:rsidRPr="001720F6" w14:paraId="40ADD1CB" w14:textId="77777777">
        <w:tc>
          <w:tcPr>
            <w:tcW w:w="3350" w:type="dxa"/>
          </w:tcPr>
          <w:p w14:paraId="6C6DF2B4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Katastritunnus, kinnistu nr:</w:t>
            </w:r>
          </w:p>
        </w:tc>
        <w:tc>
          <w:tcPr>
            <w:tcW w:w="6118" w:type="dxa"/>
          </w:tcPr>
          <w:p w14:paraId="5104D009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</w:tbl>
    <w:p w14:paraId="6756417E" w14:textId="77777777" w:rsidR="00825DF4" w:rsidRPr="001720F6" w:rsidRDefault="00825DF4" w:rsidP="00825DF4">
      <w:pPr>
        <w:rPr>
          <w:color w:val="000000"/>
          <w:lang w:eastAsia="et-EE"/>
        </w:rPr>
      </w:pPr>
    </w:p>
    <w:p w14:paraId="731B7C6D" w14:textId="77777777" w:rsidR="00825DF4" w:rsidRPr="001720F6" w:rsidRDefault="00825DF4" w:rsidP="00825DF4">
      <w:pPr>
        <w:rPr>
          <w:color w:val="000000"/>
          <w:lang w:eastAsia="et-EE"/>
        </w:rPr>
      </w:pPr>
    </w:p>
    <w:p w14:paraId="008152E5" w14:textId="77777777" w:rsidR="00825DF4" w:rsidRPr="001720F6" w:rsidRDefault="00825DF4" w:rsidP="00825DF4">
      <w:pPr>
        <w:rPr>
          <w:b/>
          <w:bCs/>
          <w:color w:val="000000"/>
          <w:lang w:eastAsia="et-EE"/>
        </w:rPr>
      </w:pPr>
      <w:r w:rsidRPr="001720F6">
        <w:rPr>
          <w:b/>
          <w:bCs/>
          <w:color w:val="000000"/>
          <w:lang w:eastAsia="et-EE"/>
        </w:rPr>
        <w:t xml:space="preserve">Puu </w:t>
      </w:r>
      <w:proofErr w:type="spellStart"/>
      <w:r w:rsidRPr="001720F6">
        <w:rPr>
          <w:b/>
          <w:bCs/>
          <w:color w:val="000000"/>
          <w:lang w:eastAsia="et-EE"/>
        </w:rPr>
        <w:t>andmed</w:t>
      </w:r>
      <w:proofErr w:type="spellEnd"/>
      <w:r w:rsidRPr="001720F6">
        <w:rPr>
          <w:b/>
          <w:bCs/>
          <w:color w:val="000000"/>
          <w:lang w:eastAsia="et-EE"/>
        </w:rPr>
        <w:t xml:space="preserve"> </w:t>
      </w:r>
      <w:proofErr w:type="spellStart"/>
      <w:r w:rsidRPr="001720F6">
        <w:rPr>
          <w:b/>
          <w:bCs/>
          <w:color w:val="000000"/>
          <w:lang w:eastAsia="et-EE"/>
        </w:rPr>
        <w:t>likvideerimiseks</w:t>
      </w:r>
      <w:proofErr w:type="spellEnd"/>
      <w:r w:rsidRPr="001720F6">
        <w:rPr>
          <w:b/>
          <w:bCs/>
          <w:color w:val="000000"/>
          <w:lang w:eastAsia="et-EE"/>
        </w:rPr>
        <w:t xml:space="preserve"> </w:t>
      </w:r>
      <w:proofErr w:type="spellStart"/>
      <w:r w:rsidRPr="001720F6">
        <w:rPr>
          <w:b/>
          <w:bCs/>
          <w:color w:val="000000"/>
          <w:lang w:eastAsia="et-EE"/>
        </w:rPr>
        <w:t>juurekaelalt</w:t>
      </w:r>
      <w:proofErr w:type="spellEnd"/>
      <w:r w:rsidRPr="001720F6">
        <w:rPr>
          <w:b/>
          <w:bCs/>
          <w:color w:val="000000"/>
          <w:lang w:eastAsia="et-E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3"/>
        <w:gridCol w:w="1350"/>
        <w:gridCol w:w="707"/>
        <w:gridCol w:w="5532"/>
      </w:tblGrid>
      <w:tr w:rsidR="00825DF4" w:rsidRPr="001720F6" w14:paraId="53ED41F0" w14:textId="77777777" w:rsidTr="00C33888">
        <w:tc>
          <w:tcPr>
            <w:tcW w:w="1479" w:type="dxa"/>
          </w:tcPr>
          <w:p w14:paraId="7C55C0E1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Puu</w:t>
            </w:r>
            <w:r w:rsidR="00D038B4">
              <w:rPr>
                <w:color w:val="000000"/>
                <w:lang w:eastAsia="et-EE"/>
              </w:rPr>
              <w:t>/</w:t>
            </w:r>
            <w:proofErr w:type="spellStart"/>
            <w:r w:rsidR="00D038B4">
              <w:rPr>
                <w:color w:val="000000"/>
                <w:lang w:eastAsia="et-EE"/>
              </w:rPr>
              <w:t>põõsa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 </w:t>
            </w:r>
            <w:proofErr w:type="spellStart"/>
            <w:r w:rsidRPr="001720F6">
              <w:rPr>
                <w:color w:val="000000"/>
                <w:lang w:eastAsia="et-EE"/>
              </w:rPr>
              <w:t>liik</w:t>
            </w:r>
            <w:proofErr w:type="spellEnd"/>
          </w:p>
        </w:tc>
        <w:tc>
          <w:tcPr>
            <w:tcW w:w="1350" w:type="dxa"/>
          </w:tcPr>
          <w:p w14:paraId="00D55F98" w14:textId="77777777" w:rsidR="00825DF4" w:rsidRPr="001720F6" w:rsidRDefault="00410B5A" w:rsidP="00825DF4">
            <w:pPr>
              <w:jc w:val="both"/>
              <w:rPr>
                <w:color w:val="000000"/>
                <w:lang w:eastAsia="et-EE"/>
              </w:rPr>
            </w:pPr>
            <w:r>
              <w:rPr>
                <w:color w:val="000000"/>
                <w:lang w:eastAsia="et-EE"/>
              </w:rPr>
              <w:t xml:space="preserve">Puu </w:t>
            </w:r>
            <w:proofErr w:type="spellStart"/>
            <w:r>
              <w:rPr>
                <w:color w:val="000000"/>
                <w:lang w:eastAsia="et-EE"/>
              </w:rPr>
              <w:t>r</w:t>
            </w:r>
            <w:r w:rsidR="00825DF4" w:rsidRPr="001720F6">
              <w:rPr>
                <w:color w:val="000000"/>
                <w:lang w:eastAsia="et-EE"/>
              </w:rPr>
              <w:t>innas</w:t>
            </w:r>
            <w:proofErr w:type="spellEnd"/>
            <w:r w:rsidR="00825DF4" w:rsidRPr="001720F6">
              <w:rPr>
                <w:color w:val="000000"/>
                <w:lang w:eastAsia="et-EE"/>
              </w:rPr>
              <w:t>-</w:t>
            </w:r>
          </w:p>
          <w:p w14:paraId="14C0FFCC" w14:textId="77777777" w:rsidR="00825DF4" w:rsidRPr="001720F6" w:rsidRDefault="00410B5A" w:rsidP="00410B5A">
            <w:pPr>
              <w:jc w:val="both"/>
              <w:rPr>
                <w:color w:val="000000"/>
                <w:lang w:eastAsia="et-EE"/>
              </w:rPr>
            </w:pPr>
            <w:proofErr w:type="spellStart"/>
            <w:r>
              <w:rPr>
                <w:color w:val="000000"/>
                <w:lang w:eastAsia="et-EE"/>
              </w:rPr>
              <w:t>d</w:t>
            </w:r>
            <w:r w:rsidR="00825DF4" w:rsidRPr="001720F6">
              <w:rPr>
                <w:color w:val="000000"/>
                <w:lang w:eastAsia="et-EE"/>
              </w:rPr>
              <w:t>iameeter</w:t>
            </w:r>
            <w:proofErr w:type="spellEnd"/>
            <w:r>
              <w:rPr>
                <w:color w:val="000000"/>
                <w:lang w:eastAsia="et-EE"/>
              </w:rPr>
              <w:t xml:space="preserve">, </w:t>
            </w:r>
            <w:proofErr w:type="spellStart"/>
            <w:r>
              <w:rPr>
                <w:color w:val="000000"/>
                <w:lang w:eastAsia="et-EE"/>
              </w:rPr>
              <w:t>põõsa</w:t>
            </w:r>
            <w:proofErr w:type="spellEnd"/>
            <w:r>
              <w:rPr>
                <w:color w:val="000000"/>
                <w:lang w:eastAsia="et-EE"/>
              </w:rPr>
              <w:t xml:space="preserve"> </w:t>
            </w:r>
            <w:proofErr w:type="spellStart"/>
            <w:r>
              <w:rPr>
                <w:color w:val="000000"/>
                <w:lang w:eastAsia="et-EE"/>
              </w:rPr>
              <w:t>laius</w:t>
            </w:r>
            <w:proofErr w:type="spellEnd"/>
            <w:r w:rsidR="00825DF4" w:rsidRPr="001720F6">
              <w:rPr>
                <w:color w:val="000000"/>
                <w:lang w:eastAsia="et-EE"/>
              </w:rPr>
              <w:t>(cm)</w:t>
            </w:r>
          </w:p>
        </w:tc>
        <w:tc>
          <w:tcPr>
            <w:tcW w:w="714" w:type="dxa"/>
          </w:tcPr>
          <w:p w14:paraId="4B21E3B7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Arv</w:t>
            </w:r>
          </w:p>
        </w:tc>
        <w:tc>
          <w:tcPr>
            <w:tcW w:w="5745" w:type="dxa"/>
          </w:tcPr>
          <w:p w14:paraId="6E29C812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proofErr w:type="spellStart"/>
            <w:r w:rsidRPr="001720F6">
              <w:rPr>
                <w:color w:val="000000"/>
                <w:lang w:eastAsia="et-EE"/>
              </w:rPr>
              <w:t>Põhjendus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 puu</w:t>
            </w:r>
            <w:r w:rsidR="00410B5A">
              <w:rPr>
                <w:color w:val="000000"/>
                <w:lang w:eastAsia="et-EE"/>
              </w:rPr>
              <w:t>/</w:t>
            </w:r>
            <w:proofErr w:type="spellStart"/>
            <w:r w:rsidR="00410B5A">
              <w:rPr>
                <w:color w:val="000000"/>
                <w:lang w:eastAsia="et-EE"/>
              </w:rPr>
              <w:t>põõsa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 </w:t>
            </w:r>
            <w:proofErr w:type="spellStart"/>
            <w:r w:rsidRPr="001720F6">
              <w:rPr>
                <w:color w:val="000000"/>
                <w:lang w:eastAsia="et-EE"/>
              </w:rPr>
              <w:t>raieks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 </w:t>
            </w:r>
            <w:proofErr w:type="spellStart"/>
            <w:r w:rsidRPr="001720F6">
              <w:rPr>
                <w:color w:val="000000"/>
                <w:lang w:eastAsia="et-EE"/>
              </w:rPr>
              <w:t>juurekaelalt</w:t>
            </w:r>
            <w:proofErr w:type="spellEnd"/>
          </w:p>
        </w:tc>
      </w:tr>
      <w:tr w:rsidR="00825DF4" w:rsidRPr="001720F6" w14:paraId="2DA7FCDF" w14:textId="77777777" w:rsidTr="00C33888">
        <w:tc>
          <w:tcPr>
            <w:tcW w:w="1479" w:type="dxa"/>
          </w:tcPr>
          <w:p w14:paraId="50078780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1350" w:type="dxa"/>
          </w:tcPr>
          <w:p w14:paraId="4BE6283E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714" w:type="dxa"/>
          </w:tcPr>
          <w:p w14:paraId="57A2BE32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5745" w:type="dxa"/>
          </w:tcPr>
          <w:p w14:paraId="19675EAE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  <w:tr w:rsidR="00825DF4" w:rsidRPr="001720F6" w14:paraId="198BC7BC" w14:textId="77777777" w:rsidTr="00C33888">
        <w:tc>
          <w:tcPr>
            <w:tcW w:w="1479" w:type="dxa"/>
          </w:tcPr>
          <w:p w14:paraId="209CD1AD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1350" w:type="dxa"/>
          </w:tcPr>
          <w:p w14:paraId="3B24AB72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714" w:type="dxa"/>
          </w:tcPr>
          <w:p w14:paraId="08D206D7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5745" w:type="dxa"/>
          </w:tcPr>
          <w:p w14:paraId="7C5D1216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</w:tbl>
    <w:p w14:paraId="227A46F3" w14:textId="77777777" w:rsidR="00825DF4" w:rsidRPr="001720F6" w:rsidRDefault="00825DF4" w:rsidP="00825DF4">
      <w:pPr>
        <w:rPr>
          <w:color w:val="000000"/>
          <w:lang w:eastAsia="et-EE"/>
        </w:rPr>
      </w:pPr>
    </w:p>
    <w:p w14:paraId="48008EFA" w14:textId="77777777" w:rsidR="00825DF4" w:rsidRPr="001720F6" w:rsidRDefault="00825DF4" w:rsidP="00825DF4">
      <w:pPr>
        <w:rPr>
          <w:b/>
          <w:bCs/>
          <w:color w:val="000000"/>
          <w:lang w:eastAsia="et-EE"/>
        </w:rPr>
      </w:pPr>
      <w:r w:rsidRPr="001720F6">
        <w:rPr>
          <w:b/>
          <w:bCs/>
          <w:color w:val="000000"/>
          <w:lang w:eastAsia="et-EE"/>
        </w:rPr>
        <w:t xml:space="preserve">Puu </w:t>
      </w:r>
      <w:proofErr w:type="spellStart"/>
      <w:r w:rsidRPr="001720F6">
        <w:rPr>
          <w:b/>
          <w:bCs/>
          <w:color w:val="000000"/>
          <w:lang w:eastAsia="et-EE"/>
        </w:rPr>
        <w:t>andmed</w:t>
      </w:r>
      <w:proofErr w:type="spellEnd"/>
      <w:r w:rsidRPr="001720F6">
        <w:rPr>
          <w:b/>
          <w:bCs/>
          <w:color w:val="000000"/>
          <w:lang w:eastAsia="et-EE"/>
        </w:rPr>
        <w:t xml:space="preserve"> </w:t>
      </w:r>
      <w:proofErr w:type="spellStart"/>
      <w:r w:rsidRPr="001720F6">
        <w:rPr>
          <w:b/>
          <w:bCs/>
          <w:color w:val="000000"/>
          <w:lang w:eastAsia="et-EE"/>
        </w:rPr>
        <w:t>hoolduslõikuseks</w:t>
      </w:r>
      <w:proofErr w:type="spellEnd"/>
      <w:r w:rsidRPr="001720F6">
        <w:rPr>
          <w:b/>
          <w:bCs/>
          <w:color w:val="000000"/>
          <w:lang w:eastAsia="et-E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1390"/>
        <w:gridCol w:w="701"/>
        <w:gridCol w:w="5446"/>
      </w:tblGrid>
      <w:tr w:rsidR="00825DF4" w:rsidRPr="001720F6" w14:paraId="3934847A" w14:textId="77777777" w:rsidTr="00C33888">
        <w:trPr>
          <w:trHeight w:val="873"/>
        </w:trPr>
        <w:tc>
          <w:tcPr>
            <w:tcW w:w="1535" w:type="dxa"/>
          </w:tcPr>
          <w:p w14:paraId="5879D739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Puu</w:t>
            </w:r>
            <w:r w:rsidR="00410B5A">
              <w:rPr>
                <w:color w:val="000000"/>
                <w:lang w:eastAsia="et-EE"/>
              </w:rPr>
              <w:t>/</w:t>
            </w:r>
            <w:proofErr w:type="spellStart"/>
            <w:r w:rsidR="00410B5A">
              <w:rPr>
                <w:color w:val="000000"/>
                <w:lang w:eastAsia="et-EE"/>
              </w:rPr>
              <w:t>põõsa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 </w:t>
            </w:r>
            <w:proofErr w:type="spellStart"/>
            <w:r w:rsidRPr="001720F6">
              <w:rPr>
                <w:color w:val="000000"/>
                <w:lang w:eastAsia="et-EE"/>
              </w:rPr>
              <w:t>liik</w:t>
            </w:r>
            <w:proofErr w:type="spellEnd"/>
          </w:p>
        </w:tc>
        <w:tc>
          <w:tcPr>
            <w:tcW w:w="1390" w:type="dxa"/>
          </w:tcPr>
          <w:p w14:paraId="55428DB5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Rinnas-</w:t>
            </w:r>
          </w:p>
          <w:p w14:paraId="75433716" w14:textId="77777777" w:rsidR="00825DF4" w:rsidRPr="001720F6" w:rsidRDefault="00410B5A" w:rsidP="00410B5A">
            <w:pPr>
              <w:jc w:val="both"/>
              <w:rPr>
                <w:color w:val="000000"/>
                <w:lang w:eastAsia="et-EE"/>
              </w:rPr>
            </w:pPr>
            <w:proofErr w:type="spellStart"/>
            <w:r w:rsidRPr="001720F6">
              <w:rPr>
                <w:color w:val="000000"/>
                <w:lang w:eastAsia="et-EE"/>
              </w:rPr>
              <w:t>D</w:t>
            </w:r>
            <w:r w:rsidR="00825DF4" w:rsidRPr="001720F6">
              <w:rPr>
                <w:color w:val="000000"/>
                <w:lang w:eastAsia="et-EE"/>
              </w:rPr>
              <w:t>iameeter</w:t>
            </w:r>
            <w:proofErr w:type="spellEnd"/>
            <w:r>
              <w:rPr>
                <w:color w:val="000000"/>
                <w:lang w:eastAsia="et-EE"/>
              </w:rPr>
              <w:t xml:space="preserve">, </w:t>
            </w:r>
            <w:proofErr w:type="spellStart"/>
            <w:r>
              <w:rPr>
                <w:color w:val="000000"/>
                <w:lang w:eastAsia="et-EE"/>
              </w:rPr>
              <w:t>põõsa</w:t>
            </w:r>
            <w:proofErr w:type="spellEnd"/>
            <w:r>
              <w:rPr>
                <w:color w:val="000000"/>
                <w:lang w:eastAsia="et-EE"/>
              </w:rPr>
              <w:t xml:space="preserve"> </w:t>
            </w:r>
            <w:proofErr w:type="spellStart"/>
            <w:r>
              <w:rPr>
                <w:color w:val="000000"/>
                <w:lang w:eastAsia="et-EE"/>
              </w:rPr>
              <w:t>laius</w:t>
            </w:r>
            <w:proofErr w:type="spellEnd"/>
            <w:r w:rsidR="00825DF4" w:rsidRPr="001720F6">
              <w:rPr>
                <w:color w:val="000000"/>
                <w:lang w:eastAsia="et-EE"/>
              </w:rPr>
              <w:t>(cm)</w:t>
            </w:r>
          </w:p>
        </w:tc>
        <w:tc>
          <w:tcPr>
            <w:tcW w:w="709" w:type="dxa"/>
          </w:tcPr>
          <w:p w14:paraId="2EA53B22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r w:rsidRPr="001720F6">
              <w:rPr>
                <w:color w:val="000000"/>
                <w:lang w:eastAsia="et-EE"/>
              </w:rPr>
              <w:t>Arv</w:t>
            </w:r>
          </w:p>
        </w:tc>
        <w:tc>
          <w:tcPr>
            <w:tcW w:w="5654" w:type="dxa"/>
          </w:tcPr>
          <w:p w14:paraId="13DA4FCF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  <w:proofErr w:type="spellStart"/>
            <w:r w:rsidRPr="001720F6">
              <w:rPr>
                <w:color w:val="000000"/>
                <w:lang w:eastAsia="et-EE"/>
              </w:rPr>
              <w:t>Põhjendus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 </w:t>
            </w:r>
            <w:proofErr w:type="spellStart"/>
            <w:r w:rsidRPr="001720F6">
              <w:rPr>
                <w:color w:val="000000"/>
                <w:lang w:eastAsia="et-EE"/>
              </w:rPr>
              <w:t>hoolduslõikuseks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, </w:t>
            </w:r>
            <w:proofErr w:type="spellStart"/>
            <w:r w:rsidRPr="001720F6">
              <w:rPr>
                <w:color w:val="000000"/>
                <w:lang w:eastAsia="et-EE"/>
              </w:rPr>
              <w:t>lõikuse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 </w:t>
            </w:r>
            <w:proofErr w:type="spellStart"/>
            <w:r w:rsidRPr="001720F6">
              <w:rPr>
                <w:color w:val="000000"/>
                <w:lang w:eastAsia="et-EE"/>
              </w:rPr>
              <w:t>taotletav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 </w:t>
            </w:r>
            <w:proofErr w:type="spellStart"/>
            <w:r w:rsidRPr="001720F6">
              <w:rPr>
                <w:color w:val="000000"/>
                <w:lang w:eastAsia="et-EE"/>
              </w:rPr>
              <w:t>maht</w:t>
            </w:r>
            <w:proofErr w:type="spellEnd"/>
            <w:r w:rsidRPr="001720F6">
              <w:rPr>
                <w:color w:val="000000"/>
                <w:lang w:eastAsia="et-EE"/>
              </w:rPr>
              <w:t>/</w:t>
            </w:r>
            <w:proofErr w:type="spellStart"/>
            <w:r w:rsidRPr="001720F6">
              <w:rPr>
                <w:color w:val="000000"/>
                <w:lang w:eastAsia="et-EE"/>
              </w:rPr>
              <w:t>ulatus</w:t>
            </w:r>
            <w:proofErr w:type="spellEnd"/>
            <w:r w:rsidR="00D038B4">
              <w:rPr>
                <w:color w:val="000000"/>
                <w:lang w:eastAsia="et-EE"/>
              </w:rPr>
              <w:t>.</w:t>
            </w:r>
          </w:p>
        </w:tc>
      </w:tr>
      <w:tr w:rsidR="00825DF4" w:rsidRPr="001720F6" w14:paraId="0AC53233" w14:textId="77777777" w:rsidTr="00C33888">
        <w:tc>
          <w:tcPr>
            <w:tcW w:w="1535" w:type="dxa"/>
          </w:tcPr>
          <w:p w14:paraId="2ECB12B7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1390" w:type="dxa"/>
          </w:tcPr>
          <w:p w14:paraId="3F99BA84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709" w:type="dxa"/>
          </w:tcPr>
          <w:p w14:paraId="07953119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5654" w:type="dxa"/>
          </w:tcPr>
          <w:p w14:paraId="01894914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  <w:tr w:rsidR="00825DF4" w:rsidRPr="001720F6" w14:paraId="4FDA0CE5" w14:textId="77777777" w:rsidTr="00C33888">
        <w:tc>
          <w:tcPr>
            <w:tcW w:w="1535" w:type="dxa"/>
          </w:tcPr>
          <w:p w14:paraId="4A238F44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1390" w:type="dxa"/>
          </w:tcPr>
          <w:p w14:paraId="513C06A5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709" w:type="dxa"/>
          </w:tcPr>
          <w:p w14:paraId="06D7CF7F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  <w:tc>
          <w:tcPr>
            <w:tcW w:w="5654" w:type="dxa"/>
          </w:tcPr>
          <w:p w14:paraId="203FEFAA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</w:tbl>
    <w:p w14:paraId="7B2D999C" w14:textId="77777777" w:rsidR="00825DF4" w:rsidRPr="001720F6" w:rsidRDefault="00825DF4" w:rsidP="00825DF4">
      <w:pPr>
        <w:rPr>
          <w:color w:val="000000"/>
          <w:lang w:eastAsia="et-EE"/>
        </w:rPr>
      </w:pPr>
    </w:p>
    <w:p w14:paraId="1F6AEF82" w14:textId="77777777" w:rsidR="00825DF4" w:rsidRPr="001720F6" w:rsidRDefault="00825DF4" w:rsidP="00825DF4">
      <w:pPr>
        <w:rPr>
          <w:color w:val="000000"/>
        </w:rPr>
      </w:pPr>
      <w:r w:rsidRPr="001720F6">
        <w:rPr>
          <w:b/>
          <w:bCs/>
          <w:color w:val="000000"/>
        </w:rPr>
        <w:t>Lisa</w:t>
      </w:r>
      <w:r w:rsidRPr="001720F6">
        <w:rPr>
          <w:color w:val="000000"/>
        </w:rPr>
        <w:t xml:space="preserve"> (märkida ristiga)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"/>
        <w:gridCol w:w="6189"/>
        <w:gridCol w:w="2620"/>
      </w:tblGrid>
      <w:tr w:rsidR="00914618" w:rsidRPr="001720F6" w14:paraId="4EC5489D" w14:textId="77777777" w:rsidTr="009060DC">
        <w:tc>
          <w:tcPr>
            <w:tcW w:w="254" w:type="dxa"/>
          </w:tcPr>
          <w:p w14:paraId="64730F30" w14:textId="77777777" w:rsidR="00825DF4" w:rsidRPr="001720F6" w:rsidRDefault="00825DF4" w:rsidP="00825DF4">
            <w:pPr>
              <w:jc w:val="both"/>
              <w:rPr>
                <w:color w:val="000000"/>
              </w:rPr>
            </w:pPr>
          </w:p>
        </w:tc>
        <w:tc>
          <w:tcPr>
            <w:tcW w:w="6369" w:type="dxa"/>
          </w:tcPr>
          <w:p w14:paraId="2D1A90C9" w14:textId="77777777" w:rsidR="00825DF4" w:rsidRPr="00761788" w:rsidRDefault="00914618" w:rsidP="00825DF4">
            <w:pPr>
              <w:rPr>
                <w:b/>
                <w:color w:val="000000"/>
              </w:rPr>
            </w:pPr>
            <w:proofErr w:type="spellStart"/>
            <w:r w:rsidRPr="00761788">
              <w:rPr>
                <w:b/>
                <w:color w:val="000000"/>
              </w:rPr>
              <w:t>D</w:t>
            </w:r>
            <w:r w:rsidR="00825DF4" w:rsidRPr="00761788">
              <w:rPr>
                <w:b/>
                <w:color w:val="000000"/>
              </w:rPr>
              <w:t>okument</w:t>
            </w:r>
            <w:proofErr w:type="spellEnd"/>
          </w:p>
        </w:tc>
        <w:tc>
          <w:tcPr>
            <w:tcW w:w="2665" w:type="dxa"/>
          </w:tcPr>
          <w:p w14:paraId="6F313B85" w14:textId="77777777" w:rsidR="00825DF4" w:rsidRPr="00761788" w:rsidRDefault="00761788" w:rsidP="00825DF4">
            <w:pPr>
              <w:jc w:val="both"/>
              <w:rPr>
                <w:b/>
                <w:color w:val="000000"/>
              </w:rPr>
            </w:pPr>
            <w:proofErr w:type="spellStart"/>
            <w:r w:rsidRPr="00761788">
              <w:rPr>
                <w:b/>
                <w:color w:val="000000"/>
              </w:rPr>
              <w:t>Dokumendi</w:t>
            </w:r>
            <w:proofErr w:type="spellEnd"/>
            <w:r w:rsidRPr="00761788">
              <w:rPr>
                <w:b/>
                <w:color w:val="000000"/>
              </w:rPr>
              <w:t xml:space="preserve"> </w:t>
            </w:r>
            <w:proofErr w:type="spellStart"/>
            <w:r w:rsidRPr="00761788">
              <w:rPr>
                <w:b/>
                <w:color w:val="000000"/>
              </w:rPr>
              <w:t>andmed</w:t>
            </w:r>
            <w:proofErr w:type="spellEnd"/>
          </w:p>
        </w:tc>
      </w:tr>
      <w:tr w:rsidR="00914618" w:rsidRPr="001720F6" w14:paraId="09EB7ED6" w14:textId="77777777" w:rsidTr="009060DC">
        <w:tc>
          <w:tcPr>
            <w:tcW w:w="254" w:type="dxa"/>
          </w:tcPr>
          <w:p w14:paraId="017F8D13" w14:textId="77777777" w:rsidR="00825DF4" w:rsidRPr="001720F6" w:rsidRDefault="00825DF4" w:rsidP="00825DF4">
            <w:pPr>
              <w:jc w:val="both"/>
              <w:rPr>
                <w:color w:val="000000"/>
              </w:rPr>
            </w:pPr>
          </w:p>
        </w:tc>
        <w:tc>
          <w:tcPr>
            <w:tcW w:w="6369" w:type="dxa"/>
          </w:tcPr>
          <w:p w14:paraId="1553C3CF" w14:textId="77777777" w:rsidR="00825DF4" w:rsidRPr="001720F6" w:rsidRDefault="00825DF4" w:rsidP="00825DF4">
            <w:pPr>
              <w:rPr>
                <w:color w:val="000000"/>
                <w:lang w:val="de-DE"/>
              </w:rPr>
            </w:pPr>
            <w:r w:rsidRPr="001720F6">
              <w:rPr>
                <w:color w:val="000000"/>
                <w:lang w:val="de-DE"/>
              </w:rPr>
              <w:t>Volitatud isiku esindusõigust tõendav dokument</w:t>
            </w:r>
          </w:p>
        </w:tc>
        <w:tc>
          <w:tcPr>
            <w:tcW w:w="2665" w:type="dxa"/>
          </w:tcPr>
          <w:p w14:paraId="498B8EA0" w14:textId="77777777" w:rsidR="00825DF4" w:rsidRPr="001720F6" w:rsidRDefault="00825DF4" w:rsidP="00825DF4">
            <w:pPr>
              <w:jc w:val="both"/>
              <w:rPr>
                <w:color w:val="000000"/>
                <w:lang w:val="de-DE"/>
              </w:rPr>
            </w:pPr>
          </w:p>
        </w:tc>
      </w:tr>
      <w:tr w:rsidR="00914618" w:rsidRPr="001720F6" w14:paraId="47DC5684" w14:textId="77777777" w:rsidTr="009060DC">
        <w:tc>
          <w:tcPr>
            <w:tcW w:w="254" w:type="dxa"/>
          </w:tcPr>
          <w:p w14:paraId="2A6D8659" w14:textId="77777777" w:rsidR="00825DF4" w:rsidRPr="001720F6" w:rsidRDefault="00825DF4" w:rsidP="00825DF4">
            <w:pPr>
              <w:jc w:val="both"/>
              <w:rPr>
                <w:color w:val="000000"/>
                <w:lang w:val="de-DE"/>
              </w:rPr>
            </w:pPr>
          </w:p>
        </w:tc>
        <w:tc>
          <w:tcPr>
            <w:tcW w:w="6369" w:type="dxa"/>
          </w:tcPr>
          <w:p w14:paraId="46C7DD6C" w14:textId="77777777" w:rsidR="00825DF4" w:rsidRPr="001720F6" w:rsidRDefault="00825DF4" w:rsidP="00825DF4">
            <w:pPr>
              <w:rPr>
                <w:color w:val="000000"/>
              </w:rPr>
            </w:pPr>
            <w:proofErr w:type="spellStart"/>
            <w:r w:rsidRPr="001720F6">
              <w:rPr>
                <w:color w:val="000000"/>
              </w:rPr>
              <w:t>Asendiplaan</w:t>
            </w:r>
            <w:proofErr w:type="spellEnd"/>
            <w:r w:rsidRPr="001720F6">
              <w:rPr>
                <w:color w:val="000000"/>
              </w:rPr>
              <w:t xml:space="preserve">, </w:t>
            </w:r>
            <w:proofErr w:type="spellStart"/>
            <w:r w:rsidRPr="001720F6">
              <w:rPr>
                <w:color w:val="000000"/>
              </w:rPr>
              <w:t>millelt</w:t>
            </w:r>
            <w:proofErr w:type="spellEnd"/>
            <w:r w:rsidRPr="001720F6">
              <w:rPr>
                <w:color w:val="000000"/>
              </w:rPr>
              <w:t xml:space="preserve"> </w:t>
            </w:r>
            <w:proofErr w:type="spellStart"/>
            <w:r w:rsidRPr="001720F6">
              <w:rPr>
                <w:color w:val="000000"/>
              </w:rPr>
              <w:t>nähtub</w:t>
            </w:r>
            <w:proofErr w:type="spellEnd"/>
            <w:r w:rsidRPr="001720F6">
              <w:rPr>
                <w:color w:val="000000"/>
              </w:rPr>
              <w:t xml:space="preserve"> </w:t>
            </w:r>
            <w:proofErr w:type="spellStart"/>
            <w:r w:rsidRPr="001720F6">
              <w:rPr>
                <w:color w:val="000000"/>
              </w:rPr>
              <w:t>raieloa</w:t>
            </w:r>
            <w:proofErr w:type="spellEnd"/>
            <w:r w:rsidRPr="001720F6">
              <w:rPr>
                <w:color w:val="000000"/>
              </w:rPr>
              <w:t xml:space="preserve"> </w:t>
            </w:r>
            <w:proofErr w:type="spellStart"/>
            <w:r w:rsidRPr="001720F6">
              <w:rPr>
                <w:color w:val="000000"/>
              </w:rPr>
              <w:t>taotluse</w:t>
            </w:r>
            <w:proofErr w:type="spellEnd"/>
            <w:r w:rsidRPr="001720F6">
              <w:rPr>
                <w:color w:val="000000"/>
              </w:rPr>
              <w:t xml:space="preserve"> </w:t>
            </w:r>
            <w:proofErr w:type="spellStart"/>
            <w:r w:rsidRPr="001720F6">
              <w:rPr>
                <w:color w:val="000000"/>
              </w:rPr>
              <w:t>aluseks</w:t>
            </w:r>
            <w:proofErr w:type="spellEnd"/>
            <w:r w:rsidRPr="001720F6">
              <w:rPr>
                <w:color w:val="000000"/>
              </w:rPr>
              <w:t xml:space="preserve"> oleva puu</w:t>
            </w:r>
            <w:r w:rsidR="00C33888">
              <w:rPr>
                <w:color w:val="000000"/>
              </w:rPr>
              <w:t>/</w:t>
            </w:r>
            <w:proofErr w:type="spellStart"/>
            <w:r w:rsidR="00C33888">
              <w:rPr>
                <w:color w:val="000000"/>
              </w:rPr>
              <w:t>põõsa</w:t>
            </w:r>
            <w:proofErr w:type="spellEnd"/>
            <w:r w:rsidRPr="001720F6">
              <w:rPr>
                <w:color w:val="000000"/>
              </w:rPr>
              <w:t xml:space="preserve"> </w:t>
            </w:r>
            <w:proofErr w:type="spellStart"/>
            <w:r w:rsidRPr="001720F6">
              <w:rPr>
                <w:color w:val="000000"/>
              </w:rPr>
              <w:t>asukoht</w:t>
            </w:r>
            <w:proofErr w:type="spellEnd"/>
          </w:p>
        </w:tc>
        <w:tc>
          <w:tcPr>
            <w:tcW w:w="2665" w:type="dxa"/>
          </w:tcPr>
          <w:p w14:paraId="7C8650F2" w14:textId="77777777" w:rsidR="00825DF4" w:rsidRPr="001720F6" w:rsidRDefault="00825DF4" w:rsidP="00825DF4">
            <w:pPr>
              <w:jc w:val="both"/>
              <w:rPr>
                <w:color w:val="000000"/>
              </w:rPr>
            </w:pPr>
          </w:p>
        </w:tc>
      </w:tr>
      <w:tr w:rsidR="00914618" w:rsidRPr="001720F6" w14:paraId="2B3A08F2" w14:textId="77777777" w:rsidTr="009060DC">
        <w:tc>
          <w:tcPr>
            <w:tcW w:w="254" w:type="dxa"/>
          </w:tcPr>
          <w:p w14:paraId="6AEFD081" w14:textId="77777777" w:rsidR="00825DF4" w:rsidRPr="001720F6" w:rsidRDefault="00825DF4" w:rsidP="00825DF4">
            <w:pPr>
              <w:jc w:val="both"/>
              <w:rPr>
                <w:color w:val="000000"/>
              </w:rPr>
            </w:pPr>
          </w:p>
        </w:tc>
        <w:tc>
          <w:tcPr>
            <w:tcW w:w="6369" w:type="dxa"/>
          </w:tcPr>
          <w:p w14:paraId="0D1EDACE" w14:textId="77777777" w:rsidR="00825DF4" w:rsidRPr="001720F6" w:rsidRDefault="00825DF4" w:rsidP="00825DF4">
            <w:pPr>
              <w:rPr>
                <w:color w:val="000000"/>
              </w:rPr>
            </w:pPr>
            <w:proofErr w:type="spellStart"/>
            <w:r w:rsidRPr="001720F6">
              <w:rPr>
                <w:color w:val="000000"/>
                <w:lang w:eastAsia="et-EE"/>
              </w:rPr>
              <w:t>Ühistu</w:t>
            </w:r>
            <w:proofErr w:type="spellEnd"/>
            <w:r w:rsidRPr="001720F6">
              <w:rPr>
                <w:color w:val="000000"/>
                <w:lang w:eastAsia="et-EE"/>
              </w:rPr>
              <w:t xml:space="preserve"> </w:t>
            </w:r>
            <w:proofErr w:type="spellStart"/>
            <w:r w:rsidR="00914618">
              <w:rPr>
                <w:color w:val="000000"/>
                <w:lang w:eastAsia="et-EE"/>
              </w:rPr>
              <w:t>pädeva</w:t>
            </w:r>
            <w:proofErr w:type="spellEnd"/>
            <w:r w:rsidR="00914618">
              <w:rPr>
                <w:color w:val="000000"/>
                <w:lang w:eastAsia="et-EE"/>
              </w:rPr>
              <w:t xml:space="preserve"> organi </w:t>
            </w:r>
            <w:proofErr w:type="spellStart"/>
            <w:r w:rsidR="00914618">
              <w:rPr>
                <w:color w:val="000000"/>
                <w:lang w:eastAsia="et-EE"/>
              </w:rPr>
              <w:t>otsus</w:t>
            </w:r>
            <w:proofErr w:type="spellEnd"/>
            <w:r w:rsidR="00914618">
              <w:rPr>
                <w:color w:val="000000"/>
                <w:lang w:eastAsia="et-EE"/>
              </w:rPr>
              <w:t xml:space="preserve">/ </w:t>
            </w:r>
            <w:proofErr w:type="spellStart"/>
            <w:r w:rsidR="00914618">
              <w:rPr>
                <w:color w:val="000000"/>
                <w:lang w:eastAsia="et-EE"/>
              </w:rPr>
              <w:t>kaasomanike</w:t>
            </w:r>
            <w:proofErr w:type="spellEnd"/>
            <w:r w:rsidR="00914618">
              <w:rPr>
                <w:color w:val="000000"/>
                <w:lang w:eastAsia="et-EE"/>
              </w:rPr>
              <w:t xml:space="preserve"> </w:t>
            </w:r>
            <w:proofErr w:type="spellStart"/>
            <w:r w:rsidR="00914618">
              <w:rPr>
                <w:color w:val="000000"/>
                <w:lang w:eastAsia="et-EE"/>
              </w:rPr>
              <w:t>kirjalik</w:t>
            </w:r>
            <w:proofErr w:type="spellEnd"/>
            <w:r w:rsidR="00914618">
              <w:rPr>
                <w:color w:val="000000"/>
                <w:lang w:eastAsia="et-EE"/>
              </w:rPr>
              <w:t xml:space="preserve"> </w:t>
            </w:r>
            <w:proofErr w:type="spellStart"/>
            <w:r w:rsidR="00914618">
              <w:rPr>
                <w:color w:val="000000"/>
                <w:lang w:eastAsia="et-EE"/>
              </w:rPr>
              <w:t>nõusolek</w:t>
            </w:r>
            <w:proofErr w:type="spellEnd"/>
          </w:p>
        </w:tc>
        <w:tc>
          <w:tcPr>
            <w:tcW w:w="2665" w:type="dxa"/>
          </w:tcPr>
          <w:p w14:paraId="73BCC0B6" w14:textId="77777777" w:rsidR="00825DF4" w:rsidRPr="001720F6" w:rsidRDefault="00825DF4" w:rsidP="00825DF4">
            <w:pPr>
              <w:jc w:val="both"/>
              <w:rPr>
                <w:color w:val="000000"/>
                <w:lang w:eastAsia="et-EE"/>
              </w:rPr>
            </w:pPr>
          </w:p>
        </w:tc>
      </w:tr>
      <w:tr w:rsidR="00914618" w:rsidRPr="001720F6" w14:paraId="551A47B5" w14:textId="77777777" w:rsidTr="009060DC">
        <w:tc>
          <w:tcPr>
            <w:tcW w:w="254" w:type="dxa"/>
          </w:tcPr>
          <w:p w14:paraId="6C75E515" w14:textId="77777777" w:rsidR="00825DF4" w:rsidRPr="001720F6" w:rsidRDefault="00825DF4" w:rsidP="00825DF4">
            <w:pPr>
              <w:jc w:val="both"/>
              <w:rPr>
                <w:color w:val="000000"/>
              </w:rPr>
            </w:pPr>
          </w:p>
        </w:tc>
        <w:tc>
          <w:tcPr>
            <w:tcW w:w="6369" w:type="dxa"/>
          </w:tcPr>
          <w:p w14:paraId="01E2472D" w14:textId="77777777" w:rsidR="00825DF4" w:rsidRPr="001720F6" w:rsidRDefault="00825DF4" w:rsidP="00825DF4">
            <w:pPr>
              <w:rPr>
                <w:color w:val="000000"/>
              </w:rPr>
            </w:pPr>
            <w:proofErr w:type="spellStart"/>
            <w:r w:rsidRPr="001720F6">
              <w:rPr>
                <w:color w:val="000000"/>
              </w:rPr>
              <w:t>Ehitusl</w:t>
            </w:r>
            <w:r w:rsidR="00914618">
              <w:rPr>
                <w:color w:val="000000"/>
              </w:rPr>
              <w:t>o</w:t>
            </w:r>
            <w:r w:rsidRPr="001720F6">
              <w:rPr>
                <w:color w:val="000000"/>
              </w:rPr>
              <w:t>a</w:t>
            </w:r>
            <w:proofErr w:type="spellEnd"/>
            <w:r w:rsidRPr="001720F6">
              <w:rPr>
                <w:color w:val="000000"/>
              </w:rPr>
              <w:t xml:space="preserve"> </w:t>
            </w:r>
            <w:proofErr w:type="spellStart"/>
            <w:r w:rsidR="00914618">
              <w:rPr>
                <w:color w:val="000000"/>
              </w:rPr>
              <w:t>või</w:t>
            </w:r>
            <w:proofErr w:type="spellEnd"/>
            <w:r w:rsidR="00914618">
              <w:rPr>
                <w:color w:val="000000"/>
              </w:rPr>
              <w:t xml:space="preserve"> -</w:t>
            </w:r>
            <w:proofErr w:type="spellStart"/>
            <w:r w:rsidR="00914618">
              <w:rPr>
                <w:color w:val="000000"/>
              </w:rPr>
              <w:t>teatise</w:t>
            </w:r>
            <w:proofErr w:type="spellEnd"/>
            <w:r w:rsidR="00914618">
              <w:rPr>
                <w:color w:val="000000"/>
              </w:rPr>
              <w:t xml:space="preserve"> </w:t>
            </w:r>
            <w:proofErr w:type="spellStart"/>
            <w:r w:rsidR="00914618">
              <w:rPr>
                <w:color w:val="000000"/>
              </w:rPr>
              <w:t>andmed</w:t>
            </w:r>
            <w:proofErr w:type="spellEnd"/>
            <w:r w:rsidR="00914618">
              <w:rPr>
                <w:color w:val="000000"/>
              </w:rPr>
              <w:t xml:space="preserve"> ja</w:t>
            </w:r>
            <w:r w:rsidRPr="001720F6">
              <w:rPr>
                <w:color w:val="000000"/>
              </w:rPr>
              <w:t xml:space="preserve"> </w:t>
            </w:r>
            <w:proofErr w:type="spellStart"/>
            <w:r w:rsidRPr="001720F6">
              <w:rPr>
                <w:color w:val="000000"/>
              </w:rPr>
              <w:t>väljavõte</w:t>
            </w:r>
            <w:proofErr w:type="spellEnd"/>
            <w:r w:rsidRPr="001720F6">
              <w:rPr>
                <w:color w:val="000000"/>
              </w:rPr>
              <w:t xml:space="preserve"> projekti </w:t>
            </w:r>
            <w:proofErr w:type="spellStart"/>
            <w:r w:rsidRPr="001720F6">
              <w:rPr>
                <w:color w:val="000000"/>
              </w:rPr>
              <w:t>asendiplaanist</w:t>
            </w:r>
            <w:proofErr w:type="spellEnd"/>
          </w:p>
        </w:tc>
        <w:tc>
          <w:tcPr>
            <w:tcW w:w="2665" w:type="dxa"/>
          </w:tcPr>
          <w:p w14:paraId="60D1363A" w14:textId="77777777" w:rsidR="00825DF4" w:rsidRPr="001720F6" w:rsidRDefault="00825DF4" w:rsidP="00825DF4">
            <w:pPr>
              <w:jc w:val="both"/>
              <w:rPr>
                <w:color w:val="000000"/>
              </w:rPr>
            </w:pPr>
          </w:p>
        </w:tc>
      </w:tr>
      <w:tr w:rsidR="009060DC" w:rsidRPr="001720F6" w14:paraId="238646B3" w14:textId="77777777" w:rsidTr="009060DC">
        <w:tc>
          <w:tcPr>
            <w:tcW w:w="254" w:type="dxa"/>
          </w:tcPr>
          <w:p w14:paraId="6C3DC62A" w14:textId="77777777" w:rsidR="009060DC" w:rsidRPr="001720F6" w:rsidRDefault="009060DC" w:rsidP="00825DF4">
            <w:pPr>
              <w:jc w:val="both"/>
              <w:rPr>
                <w:color w:val="000000"/>
              </w:rPr>
            </w:pPr>
          </w:p>
        </w:tc>
        <w:tc>
          <w:tcPr>
            <w:tcW w:w="6369" w:type="dxa"/>
          </w:tcPr>
          <w:p w14:paraId="18E82A2D" w14:textId="77777777" w:rsidR="009060DC" w:rsidRPr="001720F6" w:rsidRDefault="009060DC" w:rsidP="00825DF4">
            <w:pPr>
              <w:rPr>
                <w:color w:val="000000"/>
              </w:rPr>
            </w:pPr>
          </w:p>
        </w:tc>
        <w:tc>
          <w:tcPr>
            <w:tcW w:w="2665" w:type="dxa"/>
          </w:tcPr>
          <w:p w14:paraId="1DA6D000" w14:textId="77777777" w:rsidR="009060DC" w:rsidRPr="001720F6" w:rsidRDefault="009060DC" w:rsidP="00825DF4">
            <w:pPr>
              <w:jc w:val="both"/>
              <w:rPr>
                <w:color w:val="000000"/>
              </w:rPr>
            </w:pPr>
          </w:p>
        </w:tc>
      </w:tr>
    </w:tbl>
    <w:p w14:paraId="71530B6E" w14:textId="77777777" w:rsidR="00825DF4" w:rsidRPr="001720F6" w:rsidRDefault="00825DF4" w:rsidP="00825DF4">
      <w:pPr>
        <w:rPr>
          <w:color w:val="000000"/>
        </w:rPr>
      </w:pPr>
    </w:p>
    <w:p w14:paraId="19EA62F7" w14:textId="77777777" w:rsidR="00825DF4" w:rsidRDefault="00825DF4" w:rsidP="00825DF4">
      <w:pPr>
        <w:rPr>
          <w:color w:val="000000"/>
        </w:rPr>
      </w:pPr>
      <w:proofErr w:type="spellStart"/>
      <w:r w:rsidRPr="001720F6">
        <w:rPr>
          <w:color w:val="000000"/>
        </w:rPr>
        <w:t>Kohustun</w:t>
      </w:r>
      <w:proofErr w:type="spellEnd"/>
      <w:r w:rsidRPr="001720F6">
        <w:rPr>
          <w:color w:val="000000"/>
        </w:rPr>
        <w:t xml:space="preserve"> </w:t>
      </w:r>
      <w:proofErr w:type="spellStart"/>
      <w:r w:rsidRPr="001720F6">
        <w:rPr>
          <w:color w:val="000000"/>
        </w:rPr>
        <w:t>säilitama</w:t>
      </w:r>
      <w:proofErr w:type="spellEnd"/>
      <w:r w:rsidRPr="001720F6">
        <w:rPr>
          <w:color w:val="000000"/>
        </w:rPr>
        <w:t xml:space="preserve"> </w:t>
      </w:r>
      <w:proofErr w:type="spellStart"/>
      <w:r w:rsidRPr="001720F6">
        <w:rPr>
          <w:color w:val="000000"/>
        </w:rPr>
        <w:t>kõrghaljastuse</w:t>
      </w:r>
      <w:proofErr w:type="spellEnd"/>
      <w:r w:rsidRPr="001720F6">
        <w:rPr>
          <w:color w:val="000000"/>
        </w:rPr>
        <w:t xml:space="preserve">, </w:t>
      </w:r>
      <w:proofErr w:type="spellStart"/>
      <w:r w:rsidRPr="001720F6">
        <w:rPr>
          <w:color w:val="000000"/>
        </w:rPr>
        <w:t>millele</w:t>
      </w:r>
      <w:proofErr w:type="spellEnd"/>
      <w:r w:rsidRPr="001720F6">
        <w:rPr>
          <w:color w:val="000000"/>
        </w:rPr>
        <w:t xml:space="preserve"> ei ole </w:t>
      </w:r>
      <w:proofErr w:type="spellStart"/>
      <w:r w:rsidRPr="001720F6">
        <w:rPr>
          <w:color w:val="000000"/>
        </w:rPr>
        <w:t>raieõigust</w:t>
      </w:r>
      <w:proofErr w:type="spellEnd"/>
      <w:r w:rsidRPr="001720F6">
        <w:rPr>
          <w:color w:val="000000"/>
        </w:rPr>
        <w:t xml:space="preserve"> </w:t>
      </w:r>
      <w:proofErr w:type="spellStart"/>
      <w:r w:rsidRPr="001720F6">
        <w:rPr>
          <w:color w:val="000000"/>
        </w:rPr>
        <w:t>antud</w:t>
      </w:r>
      <w:proofErr w:type="spellEnd"/>
      <w:r w:rsidR="006C46BC" w:rsidRPr="006C46BC">
        <w:rPr>
          <w:color w:val="000000"/>
        </w:rPr>
        <w:t xml:space="preserve"> </w:t>
      </w:r>
      <w:proofErr w:type="spellStart"/>
      <w:r w:rsidR="006C46BC">
        <w:rPr>
          <w:color w:val="000000"/>
        </w:rPr>
        <w:t>ning</w:t>
      </w:r>
      <w:proofErr w:type="spellEnd"/>
      <w:r w:rsidR="006C46BC">
        <w:rPr>
          <w:color w:val="000000"/>
        </w:rPr>
        <w:t xml:space="preserve"> </w:t>
      </w:r>
      <w:proofErr w:type="spellStart"/>
      <w:r w:rsidR="006C46BC">
        <w:rPr>
          <w:color w:val="000000"/>
        </w:rPr>
        <w:t>kohustun</w:t>
      </w:r>
      <w:proofErr w:type="spellEnd"/>
      <w:r w:rsidR="006C46BC">
        <w:rPr>
          <w:color w:val="000000"/>
        </w:rPr>
        <w:t xml:space="preserve"> </w:t>
      </w:r>
      <w:proofErr w:type="spellStart"/>
      <w:r w:rsidR="006C46BC" w:rsidRPr="001720F6">
        <w:rPr>
          <w:color w:val="000000"/>
        </w:rPr>
        <w:t>täitma</w:t>
      </w:r>
      <w:proofErr w:type="spellEnd"/>
      <w:r w:rsidR="006C46BC" w:rsidRPr="001720F6">
        <w:rPr>
          <w:color w:val="000000"/>
        </w:rPr>
        <w:t xml:space="preserve"> </w:t>
      </w:r>
      <w:proofErr w:type="spellStart"/>
      <w:r w:rsidR="006C46BC" w:rsidRPr="001720F6">
        <w:rPr>
          <w:color w:val="000000"/>
        </w:rPr>
        <w:t>hoolduslõikuse</w:t>
      </w:r>
      <w:proofErr w:type="spellEnd"/>
      <w:r w:rsidR="006C46BC" w:rsidRPr="001720F6">
        <w:rPr>
          <w:color w:val="000000"/>
        </w:rPr>
        <w:t xml:space="preserve"> </w:t>
      </w:r>
      <w:proofErr w:type="spellStart"/>
      <w:r w:rsidR="006C46BC" w:rsidRPr="001720F6">
        <w:rPr>
          <w:color w:val="000000"/>
        </w:rPr>
        <w:t>nõudeid</w:t>
      </w:r>
      <w:proofErr w:type="spellEnd"/>
      <w:r w:rsidRPr="001720F6">
        <w:rPr>
          <w:color w:val="000000"/>
        </w:rPr>
        <w:t>.</w:t>
      </w:r>
      <w:r w:rsidR="00A773D0">
        <w:rPr>
          <w:color w:val="000000"/>
        </w:rPr>
        <w:t xml:space="preserve"> </w:t>
      </w:r>
    </w:p>
    <w:p w14:paraId="4FE355B4" w14:textId="77777777" w:rsidR="008F7687" w:rsidRPr="009D19EA" w:rsidRDefault="00825DF4" w:rsidP="008F7687">
      <w:pPr>
        <w:rPr>
          <w:color w:val="000000"/>
        </w:rPr>
      </w:pPr>
      <w:proofErr w:type="spellStart"/>
      <w:r w:rsidRPr="00D30E9C">
        <w:rPr>
          <w:color w:val="000000"/>
        </w:rPr>
        <w:t>K</w:t>
      </w:r>
      <w:r w:rsidR="008F7687">
        <w:rPr>
          <w:color w:val="000000"/>
        </w:rPr>
        <w:t>ohustun</w:t>
      </w:r>
      <w:proofErr w:type="spellEnd"/>
      <w:r w:rsidRPr="00D30E9C">
        <w:rPr>
          <w:color w:val="000000"/>
        </w:rPr>
        <w:t xml:space="preserve"> </w:t>
      </w:r>
      <w:proofErr w:type="spellStart"/>
      <w:r w:rsidRPr="00D30E9C">
        <w:rPr>
          <w:color w:val="000000"/>
        </w:rPr>
        <w:t>raietööde</w:t>
      </w:r>
      <w:proofErr w:type="spellEnd"/>
      <w:r w:rsidRPr="00D30E9C">
        <w:rPr>
          <w:color w:val="000000"/>
        </w:rPr>
        <w:t xml:space="preserve"> </w:t>
      </w:r>
      <w:proofErr w:type="spellStart"/>
      <w:r w:rsidRPr="00D30E9C">
        <w:rPr>
          <w:color w:val="000000"/>
        </w:rPr>
        <w:t>läbiviimisel</w:t>
      </w:r>
      <w:proofErr w:type="spellEnd"/>
      <w:r w:rsidRPr="00D30E9C">
        <w:rPr>
          <w:color w:val="000000"/>
        </w:rPr>
        <w:t xml:space="preserve"> </w:t>
      </w:r>
      <w:proofErr w:type="spellStart"/>
      <w:r w:rsidRPr="00D30E9C">
        <w:rPr>
          <w:color w:val="000000"/>
        </w:rPr>
        <w:t>järgi</w:t>
      </w:r>
      <w:r w:rsidR="008F7687">
        <w:rPr>
          <w:color w:val="000000"/>
        </w:rPr>
        <w:t>m</w:t>
      </w:r>
      <w:r w:rsidRPr="00D30E9C">
        <w:rPr>
          <w:color w:val="000000"/>
        </w:rPr>
        <w:t>a</w:t>
      </w:r>
      <w:proofErr w:type="spellEnd"/>
      <w:r w:rsidRPr="00D30E9C">
        <w:rPr>
          <w:color w:val="000000"/>
        </w:rPr>
        <w:t xml:space="preserve"> </w:t>
      </w:r>
      <w:proofErr w:type="spellStart"/>
      <w:r w:rsidRPr="00D30E9C">
        <w:rPr>
          <w:color w:val="000000"/>
        </w:rPr>
        <w:t>ohutusnõudeid</w:t>
      </w:r>
      <w:proofErr w:type="spellEnd"/>
      <w:r w:rsidRPr="00D30E9C">
        <w:rPr>
          <w:color w:val="000000"/>
        </w:rPr>
        <w:t xml:space="preserve"> </w:t>
      </w:r>
      <w:proofErr w:type="spellStart"/>
      <w:r w:rsidRPr="00D30E9C">
        <w:rPr>
          <w:color w:val="000000"/>
        </w:rPr>
        <w:t>ning</w:t>
      </w:r>
      <w:proofErr w:type="spellEnd"/>
      <w:r w:rsidRPr="00D30E9C">
        <w:rPr>
          <w:color w:val="000000"/>
        </w:rPr>
        <w:t xml:space="preserve"> </w:t>
      </w:r>
      <w:proofErr w:type="spellStart"/>
      <w:r w:rsidRPr="00D30E9C">
        <w:rPr>
          <w:color w:val="000000"/>
        </w:rPr>
        <w:t>taga</w:t>
      </w:r>
      <w:r w:rsidR="008F7687">
        <w:rPr>
          <w:color w:val="000000"/>
        </w:rPr>
        <w:t>ma</w:t>
      </w:r>
      <w:proofErr w:type="spellEnd"/>
      <w:r w:rsidRPr="00D30E9C">
        <w:rPr>
          <w:color w:val="000000"/>
        </w:rPr>
        <w:t xml:space="preserve"> </w:t>
      </w:r>
      <w:proofErr w:type="spellStart"/>
      <w:r w:rsidRPr="00D30E9C">
        <w:rPr>
          <w:color w:val="000000"/>
        </w:rPr>
        <w:t>raiejärgselt</w:t>
      </w:r>
      <w:proofErr w:type="spellEnd"/>
      <w:r w:rsidRPr="00D30E9C">
        <w:rPr>
          <w:color w:val="000000"/>
        </w:rPr>
        <w:t xml:space="preserve"> </w:t>
      </w:r>
      <w:proofErr w:type="spellStart"/>
      <w:r w:rsidR="008F7687">
        <w:rPr>
          <w:color w:val="000000"/>
        </w:rPr>
        <w:t>raiekoha</w:t>
      </w:r>
      <w:proofErr w:type="spellEnd"/>
      <w:r w:rsidR="008F7687">
        <w:rPr>
          <w:color w:val="000000"/>
        </w:rPr>
        <w:t xml:space="preserve"> </w:t>
      </w:r>
      <w:proofErr w:type="spellStart"/>
      <w:r w:rsidRPr="00D30E9C">
        <w:rPr>
          <w:color w:val="000000"/>
        </w:rPr>
        <w:t>heakor</w:t>
      </w:r>
      <w:r w:rsidR="008F7687">
        <w:rPr>
          <w:color w:val="000000"/>
        </w:rPr>
        <w:t>ra</w:t>
      </w:r>
      <w:proofErr w:type="spellEnd"/>
      <w:r w:rsidRPr="00D30E9C">
        <w:rPr>
          <w:color w:val="000000"/>
        </w:rPr>
        <w:t xml:space="preserve">. </w:t>
      </w:r>
      <w:proofErr w:type="spellStart"/>
      <w:r w:rsidR="008F7687">
        <w:rPr>
          <w:color w:val="000000"/>
        </w:rPr>
        <w:t>Kohustun</w:t>
      </w:r>
      <w:proofErr w:type="spellEnd"/>
      <w:r w:rsidR="008F7687">
        <w:rPr>
          <w:color w:val="000000"/>
        </w:rPr>
        <w:t xml:space="preserve"> </w:t>
      </w:r>
      <w:proofErr w:type="spellStart"/>
      <w:r w:rsidR="008F7687">
        <w:rPr>
          <w:color w:val="000000"/>
        </w:rPr>
        <w:t>täitma</w:t>
      </w:r>
      <w:proofErr w:type="spellEnd"/>
      <w:r w:rsidRPr="009D19EA">
        <w:rPr>
          <w:color w:val="000000"/>
        </w:rPr>
        <w:t xml:space="preserve"> </w:t>
      </w:r>
      <w:proofErr w:type="spellStart"/>
      <w:r w:rsidRPr="009D19EA">
        <w:rPr>
          <w:color w:val="000000"/>
        </w:rPr>
        <w:t>raieloa</w:t>
      </w:r>
      <w:proofErr w:type="spellEnd"/>
      <w:r w:rsidRPr="009D19EA">
        <w:rPr>
          <w:color w:val="000000"/>
        </w:rPr>
        <w:t xml:space="preserve"> </w:t>
      </w:r>
      <w:proofErr w:type="spellStart"/>
      <w:r w:rsidR="00A773D0" w:rsidRPr="009D19EA">
        <w:rPr>
          <w:color w:val="000000"/>
        </w:rPr>
        <w:t>kõrval</w:t>
      </w:r>
      <w:r w:rsidRPr="009D19EA">
        <w:rPr>
          <w:color w:val="000000"/>
        </w:rPr>
        <w:t>tingimus</w:t>
      </w:r>
      <w:r w:rsidR="008F7687">
        <w:rPr>
          <w:color w:val="000000"/>
        </w:rPr>
        <w:t>ed</w:t>
      </w:r>
      <w:proofErr w:type="spellEnd"/>
      <w:r w:rsidR="008F7687">
        <w:rPr>
          <w:color w:val="000000"/>
        </w:rPr>
        <w:t xml:space="preserve"> </w:t>
      </w:r>
      <w:proofErr w:type="spellStart"/>
      <w:r w:rsidR="008F7687">
        <w:rPr>
          <w:color w:val="000000"/>
        </w:rPr>
        <w:t>slh</w:t>
      </w:r>
      <w:proofErr w:type="spellEnd"/>
      <w:r w:rsidR="008F7687" w:rsidRPr="009D19EA">
        <w:rPr>
          <w:color w:val="000000"/>
        </w:rPr>
        <w:t xml:space="preserve"> </w:t>
      </w:r>
      <w:proofErr w:type="spellStart"/>
      <w:r w:rsidR="008F7687" w:rsidRPr="009D19EA">
        <w:rPr>
          <w:color w:val="000000"/>
        </w:rPr>
        <w:t>asendusistutuse</w:t>
      </w:r>
      <w:proofErr w:type="spellEnd"/>
      <w:r w:rsidR="008F7687" w:rsidRPr="009D19EA">
        <w:rPr>
          <w:color w:val="000000"/>
        </w:rPr>
        <w:t xml:space="preserve"> </w:t>
      </w:r>
      <w:proofErr w:type="spellStart"/>
      <w:r w:rsidR="008F7687" w:rsidRPr="009D19EA">
        <w:rPr>
          <w:color w:val="000000"/>
        </w:rPr>
        <w:t>kohustuse</w:t>
      </w:r>
      <w:proofErr w:type="spellEnd"/>
      <w:r w:rsidR="008F7687" w:rsidRPr="009D19EA">
        <w:rPr>
          <w:color w:val="000000"/>
        </w:rPr>
        <w:t xml:space="preserve">. </w:t>
      </w:r>
    </w:p>
    <w:p w14:paraId="5F5BA82A" w14:textId="77777777" w:rsidR="00825DF4" w:rsidRPr="001720F6" w:rsidRDefault="00825DF4" w:rsidP="00825DF4">
      <w:pPr>
        <w:rPr>
          <w:color w:val="000000"/>
          <w:lang w:eastAsia="et-EE"/>
        </w:rPr>
      </w:pPr>
    </w:p>
    <w:p w14:paraId="5A4F41ED" w14:textId="77777777" w:rsidR="00825DF4" w:rsidRPr="001720F6" w:rsidRDefault="00825DF4" w:rsidP="00825DF4">
      <w:pPr>
        <w:rPr>
          <w:color w:val="000000"/>
        </w:rPr>
      </w:pPr>
    </w:p>
    <w:p w14:paraId="2DA105CD" w14:textId="77777777" w:rsidR="00825DF4" w:rsidRPr="001720F6" w:rsidRDefault="00825DF4" w:rsidP="00825DF4">
      <w:pPr>
        <w:rPr>
          <w:color w:val="000000"/>
        </w:rPr>
      </w:pPr>
    </w:p>
    <w:p w14:paraId="1568681C" w14:textId="77777777" w:rsidR="001F7945" w:rsidRPr="00825DF4" w:rsidRDefault="00825DF4" w:rsidP="00603EFB">
      <w:pPr>
        <w:rPr>
          <w:color w:val="000000"/>
        </w:rPr>
      </w:pPr>
      <w:proofErr w:type="spellStart"/>
      <w:r w:rsidRPr="001720F6">
        <w:rPr>
          <w:color w:val="000000"/>
        </w:rPr>
        <w:t>Taotleja</w:t>
      </w:r>
      <w:proofErr w:type="spellEnd"/>
      <w:r w:rsidRPr="001720F6">
        <w:rPr>
          <w:color w:val="000000"/>
        </w:rPr>
        <w:t xml:space="preserve"> </w:t>
      </w:r>
      <w:proofErr w:type="spellStart"/>
      <w:r w:rsidRPr="001720F6">
        <w:rPr>
          <w:color w:val="000000"/>
        </w:rPr>
        <w:t>allkiri</w:t>
      </w:r>
      <w:proofErr w:type="spellEnd"/>
      <w:r w:rsidRPr="001720F6">
        <w:rPr>
          <w:color w:val="000000"/>
        </w:rPr>
        <w:t xml:space="preserve"> _______________________     </w:t>
      </w:r>
      <w:proofErr w:type="spellStart"/>
      <w:r w:rsidRPr="001720F6">
        <w:rPr>
          <w:color w:val="000000"/>
        </w:rPr>
        <w:t>Taotluse</w:t>
      </w:r>
      <w:proofErr w:type="spellEnd"/>
      <w:r w:rsidRPr="001720F6">
        <w:rPr>
          <w:color w:val="000000"/>
        </w:rPr>
        <w:t xml:space="preserve"> </w:t>
      </w:r>
      <w:proofErr w:type="spellStart"/>
      <w:r w:rsidRPr="001720F6">
        <w:rPr>
          <w:color w:val="000000"/>
        </w:rPr>
        <w:t>esitamise</w:t>
      </w:r>
      <w:proofErr w:type="spellEnd"/>
      <w:r w:rsidRPr="001720F6">
        <w:rPr>
          <w:color w:val="000000"/>
        </w:rPr>
        <w:t xml:space="preserve"> </w:t>
      </w:r>
      <w:proofErr w:type="spellStart"/>
      <w:r w:rsidRPr="001720F6">
        <w:rPr>
          <w:color w:val="000000"/>
        </w:rPr>
        <w:t>kuupäev</w:t>
      </w:r>
      <w:proofErr w:type="spellEnd"/>
      <w:r w:rsidRPr="001720F6">
        <w:rPr>
          <w:color w:val="000000"/>
        </w:rPr>
        <w:t xml:space="preserve"> ____/____/______</w:t>
      </w:r>
    </w:p>
    <w:sectPr w:rsidR="001F7945" w:rsidRPr="00825D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E6CB2" w14:textId="77777777" w:rsidR="00BF1F8E" w:rsidRDefault="00BF1F8E" w:rsidP="009034D5">
      <w:pPr>
        <w:spacing w:line="240" w:lineRule="auto"/>
      </w:pPr>
      <w:r>
        <w:separator/>
      </w:r>
    </w:p>
  </w:endnote>
  <w:endnote w:type="continuationSeparator" w:id="0">
    <w:p w14:paraId="18C2C5C9" w14:textId="77777777" w:rsidR="00BF1F8E" w:rsidRDefault="00BF1F8E" w:rsidP="009034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641FA" w14:textId="77777777" w:rsidR="00BF1F8E" w:rsidRDefault="00BF1F8E" w:rsidP="009034D5">
      <w:pPr>
        <w:spacing w:line="240" w:lineRule="auto"/>
      </w:pPr>
      <w:r>
        <w:separator/>
      </w:r>
    </w:p>
  </w:footnote>
  <w:footnote w:type="continuationSeparator" w:id="0">
    <w:p w14:paraId="48DBE3D4" w14:textId="77777777" w:rsidR="00BF1F8E" w:rsidRDefault="00BF1F8E" w:rsidP="009034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</w:abstractNum>
  <w:abstractNum w:abstractNumId="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Arial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Symbol"/>
      </w:rPr>
    </w:lvl>
  </w:abstractNum>
  <w:abstractNum w:abstractNumId="4" w15:restartNumberingAfterBreak="0">
    <w:nsid w:val="01414482"/>
    <w:multiLevelType w:val="hybridMultilevel"/>
    <w:tmpl w:val="C22A81A4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6B4601"/>
    <w:multiLevelType w:val="multilevel"/>
    <w:tmpl w:val="9F8EB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4AA602F7"/>
    <w:multiLevelType w:val="singleLevel"/>
    <w:tmpl w:val="395A9EBE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</w:abstractNum>
  <w:abstractNum w:abstractNumId="7" w15:restartNumberingAfterBreak="0">
    <w:nsid w:val="5E9A16C0"/>
    <w:multiLevelType w:val="multilevel"/>
    <w:tmpl w:val="F30A64C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</w:abstractNum>
  <w:abstractNum w:abstractNumId="8" w15:restartNumberingAfterBreak="0">
    <w:nsid w:val="5F2B47F5"/>
    <w:multiLevelType w:val="multilevel"/>
    <w:tmpl w:val="0BD679E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 w16cid:durableId="1732537164">
    <w:abstractNumId w:val="6"/>
  </w:num>
  <w:num w:numId="2" w16cid:durableId="304088682">
    <w:abstractNumId w:val="8"/>
  </w:num>
  <w:num w:numId="3" w16cid:durableId="492330829">
    <w:abstractNumId w:val="5"/>
  </w:num>
  <w:num w:numId="4" w16cid:durableId="1339232999">
    <w:abstractNumId w:val="7"/>
  </w:num>
  <w:num w:numId="5" w16cid:durableId="2034843127">
    <w:abstractNumId w:val="4"/>
  </w:num>
  <w:num w:numId="6" w16cid:durableId="2135057050">
    <w:abstractNumId w:val="0"/>
  </w:num>
  <w:num w:numId="7" w16cid:durableId="262540525">
    <w:abstractNumId w:val="1"/>
  </w:num>
  <w:num w:numId="8" w16cid:durableId="1425564587">
    <w:abstractNumId w:val="2"/>
  </w:num>
  <w:num w:numId="9" w16cid:durableId="801072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37"/>
    <w:rsid w:val="00004FFA"/>
    <w:rsid w:val="00007C7E"/>
    <w:rsid w:val="00040CBB"/>
    <w:rsid w:val="00050A4F"/>
    <w:rsid w:val="000929F9"/>
    <w:rsid w:val="000B0E43"/>
    <w:rsid w:val="000D06A4"/>
    <w:rsid w:val="00136237"/>
    <w:rsid w:val="0014201F"/>
    <w:rsid w:val="00171316"/>
    <w:rsid w:val="001802A1"/>
    <w:rsid w:val="001A0E8D"/>
    <w:rsid w:val="001B27A4"/>
    <w:rsid w:val="001D0E9A"/>
    <w:rsid w:val="001F7945"/>
    <w:rsid w:val="002078F2"/>
    <w:rsid w:val="00215671"/>
    <w:rsid w:val="00230C5B"/>
    <w:rsid w:val="00276D55"/>
    <w:rsid w:val="002B4873"/>
    <w:rsid w:val="002F5121"/>
    <w:rsid w:val="003132DA"/>
    <w:rsid w:val="003152E5"/>
    <w:rsid w:val="003B26CB"/>
    <w:rsid w:val="003D0361"/>
    <w:rsid w:val="003D1371"/>
    <w:rsid w:val="003E150B"/>
    <w:rsid w:val="0040361A"/>
    <w:rsid w:val="00410B5A"/>
    <w:rsid w:val="00441C4D"/>
    <w:rsid w:val="00477C89"/>
    <w:rsid w:val="00490E1A"/>
    <w:rsid w:val="00495CF1"/>
    <w:rsid w:val="004A067F"/>
    <w:rsid w:val="004C37C6"/>
    <w:rsid w:val="004D7414"/>
    <w:rsid w:val="004E124D"/>
    <w:rsid w:val="004F19FC"/>
    <w:rsid w:val="00513A7B"/>
    <w:rsid w:val="0054347E"/>
    <w:rsid w:val="00547430"/>
    <w:rsid w:val="00550C14"/>
    <w:rsid w:val="00563443"/>
    <w:rsid w:val="00567C8F"/>
    <w:rsid w:val="00574651"/>
    <w:rsid w:val="00577C66"/>
    <w:rsid w:val="0059396C"/>
    <w:rsid w:val="005D5C68"/>
    <w:rsid w:val="00603EFB"/>
    <w:rsid w:val="0060790D"/>
    <w:rsid w:val="006248A4"/>
    <w:rsid w:val="006422BF"/>
    <w:rsid w:val="0065083A"/>
    <w:rsid w:val="00656D67"/>
    <w:rsid w:val="00664234"/>
    <w:rsid w:val="00673BC0"/>
    <w:rsid w:val="006806FC"/>
    <w:rsid w:val="00695974"/>
    <w:rsid w:val="006B3B1B"/>
    <w:rsid w:val="006C46BC"/>
    <w:rsid w:val="007023AF"/>
    <w:rsid w:val="00726570"/>
    <w:rsid w:val="00743571"/>
    <w:rsid w:val="00761788"/>
    <w:rsid w:val="007720F7"/>
    <w:rsid w:val="007773EB"/>
    <w:rsid w:val="0079300A"/>
    <w:rsid w:val="00795FE6"/>
    <w:rsid w:val="007F4E20"/>
    <w:rsid w:val="0081549B"/>
    <w:rsid w:val="00825B36"/>
    <w:rsid w:val="00825DF4"/>
    <w:rsid w:val="00843BFA"/>
    <w:rsid w:val="00896B42"/>
    <w:rsid w:val="008A1209"/>
    <w:rsid w:val="008A3959"/>
    <w:rsid w:val="008D2D86"/>
    <w:rsid w:val="008E1349"/>
    <w:rsid w:val="008F7687"/>
    <w:rsid w:val="009034D5"/>
    <w:rsid w:val="00905F73"/>
    <w:rsid w:val="009060DC"/>
    <w:rsid w:val="00914618"/>
    <w:rsid w:val="00934CE9"/>
    <w:rsid w:val="009355C2"/>
    <w:rsid w:val="00937792"/>
    <w:rsid w:val="00950F43"/>
    <w:rsid w:val="00974393"/>
    <w:rsid w:val="009A1280"/>
    <w:rsid w:val="009B183C"/>
    <w:rsid w:val="009D19EA"/>
    <w:rsid w:val="009E518C"/>
    <w:rsid w:val="00A05C3A"/>
    <w:rsid w:val="00A31541"/>
    <w:rsid w:val="00A773D0"/>
    <w:rsid w:val="00A86074"/>
    <w:rsid w:val="00A91371"/>
    <w:rsid w:val="00AB1F8A"/>
    <w:rsid w:val="00AC2357"/>
    <w:rsid w:val="00AC62E5"/>
    <w:rsid w:val="00B00408"/>
    <w:rsid w:val="00B0669B"/>
    <w:rsid w:val="00B12E64"/>
    <w:rsid w:val="00B53683"/>
    <w:rsid w:val="00B96F9E"/>
    <w:rsid w:val="00BE362F"/>
    <w:rsid w:val="00BF1F8E"/>
    <w:rsid w:val="00C121E8"/>
    <w:rsid w:val="00C142F5"/>
    <w:rsid w:val="00C33888"/>
    <w:rsid w:val="00C56DCC"/>
    <w:rsid w:val="00C64EB2"/>
    <w:rsid w:val="00C87B45"/>
    <w:rsid w:val="00CA5BD4"/>
    <w:rsid w:val="00CE5F98"/>
    <w:rsid w:val="00CF17CD"/>
    <w:rsid w:val="00D038B4"/>
    <w:rsid w:val="00D10F44"/>
    <w:rsid w:val="00D1169F"/>
    <w:rsid w:val="00D15042"/>
    <w:rsid w:val="00D20272"/>
    <w:rsid w:val="00D30E9C"/>
    <w:rsid w:val="00D45148"/>
    <w:rsid w:val="00D63B1F"/>
    <w:rsid w:val="00D843C4"/>
    <w:rsid w:val="00D97EBA"/>
    <w:rsid w:val="00DA1429"/>
    <w:rsid w:val="00DB3C6B"/>
    <w:rsid w:val="00DB5EA4"/>
    <w:rsid w:val="00DE70F0"/>
    <w:rsid w:val="00E079FA"/>
    <w:rsid w:val="00E97BFA"/>
    <w:rsid w:val="00EA4328"/>
    <w:rsid w:val="00EA6A71"/>
    <w:rsid w:val="00EB01D5"/>
    <w:rsid w:val="00EF23F4"/>
    <w:rsid w:val="00F163FC"/>
    <w:rsid w:val="00F30962"/>
    <w:rsid w:val="00F967E2"/>
    <w:rsid w:val="00FA6292"/>
    <w:rsid w:val="00FE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670F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FE6"/>
    <w:pPr>
      <w:spacing w:line="240" w:lineRule="exact"/>
    </w:pPr>
    <w:rPr>
      <w:rFonts w:ascii="Arial" w:hAnsi="Arial"/>
      <w:sz w:val="24"/>
      <w:szCs w:val="24"/>
      <w:lang w:val="fi-FI" w:eastAsia="fi-FI"/>
    </w:rPr>
  </w:style>
  <w:style w:type="paragraph" w:styleId="Heading2">
    <w:name w:val="heading 2"/>
    <w:basedOn w:val="Normal"/>
    <w:next w:val="Normal"/>
    <w:qFormat/>
    <w:rsid w:val="000D06A4"/>
    <w:pPr>
      <w:keepNext/>
      <w:outlineLvl w:val="1"/>
    </w:pPr>
    <w:rPr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C142F5"/>
    <w:pPr>
      <w:spacing w:after="240"/>
    </w:pPr>
    <w:rPr>
      <w:szCs w:val="20"/>
      <w:lang w:eastAsia="en-US"/>
    </w:rPr>
  </w:style>
  <w:style w:type="paragraph" w:styleId="Footer">
    <w:name w:val="footer"/>
    <w:basedOn w:val="Normal"/>
    <w:rsid w:val="00673BC0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D5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E5F98"/>
    <w:rPr>
      <w:rFonts w:ascii="Tahoma" w:hAnsi="Tahoma" w:cs="Tahoma"/>
      <w:sz w:val="16"/>
      <w:szCs w:val="16"/>
    </w:rPr>
  </w:style>
  <w:style w:type="character" w:customStyle="1" w:styleId="text-grey">
    <w:name w:val="text-grey"/>
    <w:basedOn w:val="DefaultParagraphFont"/>
    <w:rsid w:val="00FA6292"/>
  </w:style>
  <w:style w:type="paragraph" w:customStyle="1" w:styleId="Tekst">
    <w:name w:val="Tekst"/>
    <w:basedOn w:val="Normal"/>
    <w:rsid w:val="00FA6292"/>
    <w:pPr>
      <w:suppressAutoHyphens/>
      <w:spacing w:line="240" w:lineRule="auto"/>
    </w:pPr>
    <w:rPr>
      <w:rFonts w:ascii="Times New Roman" w:hAnsi="Times New Roman"/>
      <w:szCs w:val="20"/>
      <w:lang w:val="et-EE" w:eastAsia="ar-SA"/>
    </w:rPr>
  </w:style>
  <w:style w:type="paragraph" w:styleId="PlainText">
    <w:name w:val="Plain Text"/>
    <w:basedOn w:val="Normal"/>
    <w:rsid w:val="00FA6292"/>
    <w:pPr>
      <w:spacing w:line="240" w:lineRule="auto"/>
    </w:pPr>
    <w:rPr>
      <w:rFonts w:ascii="Courier New" w:hAnsi="Courier New" w:cs="Courier New"/>
      <w:sz w:val="20"/>
      <w:szCs w:val="20"/>
      <w:lang w:val="en-AU" w:eastAsia="ar-SA"/>
    </w:rPr>
  </w:style>
  <w:style w:type="paragraph" w:styleId="Header">
    <w:name w:val="header"/>
    <w:basedOn w:val="Normal"/>
    <w:link w:val="HeaderChar"/>
    <w:uiPriority w:val="99"/>
    <w:unhideWhenUsed/>
    <w:rsid w:val="009034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4D5"/>
    <w:rPr>
      <w:rFonts w:ascii="Arial" w:hAnsi="Arial"/>
      <w:sz w:val="24"/>
      <w:szCs w:val="24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1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5869">
                  <w:marLeft w:val="0"/>
                  <w:marRight w:val="51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2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6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2024-01-28T13:19:00Z</dcterms:created>
  <dcterms:modified xsi:type="dcterms:W3CDTF">2024-01-28T13:19:00Z</dcterms:modified>
</cp:coreProperties>
</file>