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82DA" w14:textId="77777777" w:rsidR="00A64C33" w:rsidRPr="000B08A1" w:rsidRDefault="006238B1">
      <w:pPr>
        <w:jc w:val="center"/>
      </w:pPr>
      <w:r w:rsidRPr="000B08A1">
        <w:t>XXX küla üldkoosoleku</w:t>
      </w:r>
      <w:r w:rsidR="00A64C33" w:rsidRPr="000B08A1">
        <w:t xml:space="preserve"> protokoll</w:t>
      </w:r>
    </w:p>
    <w:p w14:paraId="7901E29F" w14:textId="77777777" w:rsidR="00A64C33" w:rsidRPr="000B08A1" w:rsidRDefault="00A64C33"/>
    <w:p w14:paraId="585FF0A9" w14:textId="77777777" w:rsidR="00A64C33" w:rsidRPr="000B08A1" w:rsidRDefault="00A64C33">
      <w:r w:rsidRPr="000B08A1">
        <w:t>Aeg ja koht:</w:t>
      </w:r>
      <w:r w:rsidRPr="000B08A1">
        <w:tab/>
      </w:r>
      <w:r w:rsidRPr="000B08A1">
        <w:tab/>
        <w:t>XXXX</w:t>
      </w:r>
    </w:p>
    <w:p w14:paraId="73A069D2" w14:textId="77777777" w:rsidR="00A64C33" w:rsidRPr="000B08A1" w:rsidRDefault="00A64C33">
      <w:pPr>
        <w:ind w:left="2880" w:hanging="2880"/>
      </w:pPr>
      <w:r w:rsidRPr="000B08A1">
        <w:t xml:space="preserve">Osavõtjad: </w:t>
      </w:r>
      <w:r w:rsidR="00F97693" w:rsidRPr="000B08A1">
        <w:t xml:space="preserve">                 </w:t>
      </w:r>
      <w:r w:rsidRPr="000B08A1">
        <w:t>Kohal XX liiget, volikirja alusel XXX, koosolek on otsustusvõimeline</w:t>
      </w:r>
    </w:p>
    <w:p w14:paraId="6C0882BD" w14:textId="77777777" w:rsidR="00A64C33" w:rsidRPr="000B08A1" w:rsidRDefault="00A64C33">
      <w:r w:rsidRPr="000B08A1">
        <w:t xml:space="preserve">Koosoleku juhataja: </w:t>
      </w:r>
      <w:r w:rsidRPr="000B08A1">
        <w:tab/>
        <w:t>XXX</w:t>
      </w:r>
    </w:p>
    <w:p w14:paraId="1D8C8AC4" w14:textId="77777777" w:rsidR="00A64C33" w:rsidRPr="000B08A1" w:rsidRDefault="00A64C33">
      <w:r w:rsidRPr="000B08A1">
        <w:t xml:space="preserve">Protokollija: </w:t>
      </w:r>
      <w:r w:rsidRPr="000B08A1">
        <w:tab/>
      </w:r>
      <w:r w:rsidRPr="000B08A1">
        <w:tab/>
        <w:t>XXX</w:t>
      </w:r>
    </w:p>
    <w:p w14:paraId="33B44FA7" w14:textId="77777777" w:rsidR="00A64C33" w:rsidRPr="000B08A1" w:rsidRDefault="00A64C33"/>
    <w:p w14:paraId="27609A54" w14:textId="77777777" w:rsidR="00A64C33" w:rsidRPr="000B08A1" w:rsidRDefault="00A64C33">
      <w:r w:rsidRPr="000B08A1">
        <w:t>Esitatud päevakord:</w:t>
      </w:r>
    </w:p>
    <w:p w14:paraId="400D4821" w14:textId="77777777" w:rsidR="00A64C33" w:rsidRPr="000B08A1" w:rsidRDefault="0083722C">
      <w:pPr>
        <w:numPr>
          <w:ilvl w:val="0"/>
          <w:numId w:val="1"/>
        </w:numPr>
        <w:tabs>
          <w:tab w:val="clear" w:pos="360"/>
          <w:tab w:val="num" w:pos="720"/>
        </w:tabs>
        <w:spacing w:before="100" w:after="100"/>
        <w:ind w:left="720" w:hanging="360"/>
      </w:pPr>
      <w:r w:rsidRPr="000B08A1">
        <w:t>XXX küla</w:t>
      </w:r>
      <w:r w:rsidR="006238B1" w:rsidRPr="000B08A1">
        <w:t xml:space="preserve"> küla</w:t>
      </w:r>
      <w:r w:rsidRPr="000B08A1">
        <w:t>vanema</w:t>
      </w:r>
      <w:r w:rsidR="00A64C33" w:rsidRPr="000B08A1">
        <w:t xml:space="preserve"> valimine</w:t>
      </w:r>
    </w:p>
    <w:p w14:paraId="5894FBFE" w14:textId="77777777" w:rsidR="00A64C33" w:rsidRPr="000B08A1" w:rsidRDefault="00A64C33">
      <w:pPr>
        <w:numPr>
          <w:ilvl w:val="0"/>
          <w:numId w:val="1"/>
        </w:numPr>
        <w:tabs>
          <w:tab w:val="clear" w:pos="360"/>
          <w:tab w:val="num" w:pos="720"/>
        </w:tabs>
        <w:spacing w:before="100" w:after="100"/>
        <w:ind w:left="720" w:hanging="360"/>
      </w:pPr>
      <w:r w:rsidRPr="000B08A1">
        <w:t>XXX</w:t>
      </w:r>
      <w:r w:rsidR="001A2DC7" w:rsidRPr="000B08A1">
        <w:t xml:space="preserve"> küla</w:t>
      </w:r>
      <w:r w:rsidR="006238B1" w:rsidRPr="000B08A1">
        <w:t xml:space="preserve"> küla</w:t>
      </w:r>
      <w:r w:rsidR="001A2DC7" w:rsidRPr="000B08A1">
        <w:t xml:space="preserve">vanema asendaja valimine </w:t>
      </w:r>
      <w:r w:rsidR="001A2DC7" w:rsidRPr="000B08A1">
        <w:rPr>
          <w:color w:val="FF0000"/>
        </w:rPr>
        <w:t>(soovi korral)</w:t>
      </w:r>
    </w:p>
    <w:p w14:paraId="66942F97" w14:textId="77777777" w:rsidR="001A2DC7" w:rsidRPr="000B08A1" w:rsidRDefault="001A2DC7">
      <w:pPr>
        <w:numPr>
          <w:ilvl w:val="0"/>
          <w:numId w:val="1"/>
        </w:numPr>
        <w:tabs>
          <w:tab w:val="clear" w:pos="360"/>
          <w:tab w:val="num" w:pos="720"/>
        </w:tabs>
        <w:spacing w:before="100" w:after="100"/>
        <w:ind w:left="720" w:hanging="360"/>
      </w:pPr>
      <w:r w:rsidRPr="000B08A1">
        <w:t>XXXX</w:t>
      </w:r>
    </w:p>
    <w:p w14:paraId="5DF29868" w14:textId="77777777" w:rsidR="001A2DC7" w:rsidRPr="000B08A1" w:rsidRDefault="001A2DC7" w:rsidP="001A2DC7">
      <w:pPr>
        <w:spacing w:before="100" w:after="100"/>
      </w:pPr>
      <w:r w:rsidRPr="000B08A1">
        <w:t>Üldkoosolek valis koosoleku juhatajaks XXX ja protokollijaks XXX.</w:t>
      </w:r>
    </w:p>
    <w:p w14:paraId="3ECDC4D8" w14:textId="77777777" w:rsidR="00A64C33" w:rsidRPr="000B08A1" w:rsidRDefault="001A2DC7" w:rsidP="001A2DC7">
      <w:pPr>
        <w:spacing w:before="100" w:after="100"/>
      </w:pPr>
      <w:r w:rsidRPr="000B08A1">
        <w:t>Üldkoosolek kinnitas päevakorra</w:t>
      </w:r>
      <w:r w:rsidR="00161C3F" w:rsidRPr="000B08A1">
        <w:t>.</w:t>
      </w:r>
    </w:p>
    <w:p w14:paraId="77055DFE" w14:textId="77777777" w:rsidR="001A2DC7" w:rsidRPr="000B08A1" w:rsidRDefault="001A2DC7">
      <w:pPr>
        <w:spacing w:before="100" w:after="100"/>
      </w:pPr>
    </w:p>
    <w:p w14:paraId="23F3DD13" w14:textId="77777777" w:rsidR="00A64C33" w:rsidRPr="000B08A1" w:rsidRDefault="0083722C">
      <w:pPr>
        <w:numPr>
          <w:ilvl w:val="0"/>
          <w:numId w:val="2"/>
        </w:numPr>
        <w:tabs>
          <w:tab w:val="clear" w:pos="360"/>
          <w:tab w:val="num" w:pos="720"/>
        </w:tabs>
        <w:ind w:left="720" w:hanging="360"/>
      </w:pPr>
      <w:r w:rsidRPr="000B08A1">
        <w:t>XXX küla</w:t>
      </w:r>
      <w:r w:rsidR="006238B1" w:rsidRPr="000B08A1">
        <w:t xml:space="preserve"> küla</w:t>
      </w:r>
      <w:r w:rsidRPr="000B08A1">
        <w:t>vanema</w:t>
      </w:r>
      <w:r w:rsidR="00A64C33" w:rsidRPr="000B08A1">
        <w:t xml:space="preserve"> valimine</w:t>
      </w:r>
    </w:p>
    <w:p w14:paraId="5D74E8DC" w14:textId="77777777" w:rsidR="00DC4253" w:rsidRPr="000B08A1" w:rsidRDefault="00DC4253" w:rsidP="00DC4253">
      <w:pPr>
        <w:ind w:left="720"/>
      </w:pPr>
    </w:p>
    <w:p w14:paraId="69161A49" w14:textId="77777777" w:rsidR="00A64C33" w:rsidRPr="000B08A1" w:rsidRDefault="00A64C33">
      <w:r w:rsidRPr="000B08A1">
        <w:t xml:space="preserve">XXX tutvustas </w:t>
      </w:r>
      <w:r w:rsidR="0083722C" w:rsidRPr="000B08A1">
        <w:t>külavanema kandidaati /kandidaate</w:t>
      </w:r>
      <w:r w:rsidRPr="000B08A1">
        <w:t>.</w:t>
      </w:r>
    </w:p>
    <w:p w14:paraId="0FFB3E9C" w14:textId="77777777" w:rsidR="00DC4253" w:rsidRPr="000B08A1" w:rsidRDefault="00A64C33">
      <w:r w:rsidRPr="000B08A1">
        <w:rPr>
          <w:u w:val="single"/>
        </w:rPr>
        <w:t>Ettepanek</w:t>
      </w:r>
      <w:r w:rsidRPr="000B08A1">
        <w:t xml:space="preserve">: </w:t>
      </w:r>
      <w:r w:rsidR="0083722C" w:rsidRPr="000B08A1">
        <w:t>Valida</w:t>
      </w:r>
      <w:r w:rsidRPr="000B08A1">
        <w:t xml:space="preserve"> </w:t>
      </w:r>
      <w:r w:rsidR="0083722C" w:rsidRPr="000B08A1">
        <w:t>XXX</w:t>
      </w:r>
      <w:r w:rsidRPr="000B08A1">
        <w:t xml:space="preserve"> </w:t>
      </w:r>
      <w:r w:rsidR="0083722C" w:rsidRPr="000B08A1">
        <w:t>küla külavanemaks</w:t>
      </w:r>
      <w:r w:rsidRPr="000B08A1">
        <w:t xml:space="preserve"> XXXX (ik</w:t>
      </w:r>
      <w:r w:rsidR="00A1052F" w:rsidRPr="000B08A1">
        <w:t xml:space="preserve">, reg </w:t>
      </w:r>
      <w:r w:rsidR="001A2DC7" w:rsidRPr="000B08A1">
        <w:t>kood</w:t>
      </w:r>
      <w:r w:rsidRPr="000B08A1">
        <w:t xml:space="preserve"> XXXX).</w:t>
      </w:r>
    </w:p>
    <w:p w14:paraId="349DA337" w14:textId="77777777" w:rsidR="00DC4253" w:rsidRPr="000B08A1" w:rsidRDefault="00DC4253">
      <w:pPr>
        <w:rPr>
          <w:i/>
          <w:iCs/>
        </w:rPr>
      </w:pPr>
      <w:r w:rsidRPr="000B08A1">
        <w:rPr>
          <w:i/>
          <w:iCs/>
        </w:rPr>
        <w:t>Osaleja soovis salajast hääletust. Üldkoosolek valis häältelugemiskomisjoni liikmeteks xxx, xxx ja xxx</w:t>
      </w:r>
      <w:r w:rsidR="00545920" w:rsidRPr="000B08A1">
        <w:rPr>
          <w:i/>
          <w:iCs/>
        </w:rPr>
        <w:t xml:space="preserve"> (juhul kui vähemalt üks elanik soovib salajast hääletust tuleb läbi viia salajane hääletus ning valida vähemalt kolmeliikmeline häältelugemiskomisjon)</w:t>
      </w:r>
      <w:r w:rsidRPr="000B08A1">
        <w:rPr>
          <w:i/>
          <w:iCs/>
        </w:rPr>
        <w:t xml:space="preserve">. </w:t>
      </w:r>
    </w:p>
    <w:p w14:paraId="1E8B45D5" w14:textId="77777777" w:rsidR="00DC4253" w:rsidRPr="000B08A1" w:rsidRDefault="00DC4253"/>
    <w:p w14:paraId="6002AF7A" w14:textId="77777777" w:rsidR="00A64C33" w:rsidRPr="000B08A1" w:rsidRDefault="00A64C33">
      <w:pPr>
        <w:rPr>
          <w:u w:val="single"/>
        </w:rPr>
      </w:pPr>
      <w:r w:rsidRPr="000B08A1">
        <w:rPr>
          <w:u w:val="single"/>
        </w:rPr>
        <w:t>Hääletamine:</w:t>
      </w:r>
      <w:r w:rsidRPr="000B08A1">
        <w:t xml:space="preserve"> poolt XX, vastu XX, erapooletuid XX </w:t>
      </w:r>
    </w:p>
    <w:p w14:paraId="6212D6E0" w14:textId="77777777" w:rsidR="00A64C33" w:rsidRPr="000B08A1" w:rsidRDefault="00A64C33">
      <w:r w:rsidRPr="000B08A1">
        <w:rPr>
          <w:u w:val="single"/>
        </w:rPr>
        <w:t>Otsustati:</w:t>
      </w:r>
      <w:r w:rsidRPr="000B08A1">
        <w:t xml:space="preserve"> Kinnitada </w:t>
      </w:r>
      <w:r w:rsidR="0083722C" w:rsidRPr="000B08A1">
        <w:t>XXX küla külavanemaks XXXX (ik</w:t>
      </w:r>
      <w:r w:rsidR="00DC4253" w:rsidRPr="000B08A1">
        <w:t>, reg kood</w:t>
      </w:r>
      <w:r w:rsidR="0083722C" w:rsidRPr="000B08A1">
        <w:t xml:space="preserve"> XXXX)</w:t>
      </w:r>
      <w:r w:rsidRPr="000B08A1">
        <w:t xml:space="preserve"> valimise hetkest.</w:t>
      </w:r>
    </w:p>
    <w:p w14:paraId="07CA3D60" w14:textId="77777777" w:rsidR="00A64C33" w:rsidRPr="000B08A1" w:rsidRDefault="00A64C33"/>
    <w:p w14:paraId="74A131DC" w14:textId="77777777" w:rsidR="00DC4253" w:rsidRPr="000B08A1" w:rsidRDefault="00DC4253"/>
    <w:p w14:paraId="6702C8A5" w14:textId="77777777" w:rsidR="00DC4253" w:rsidRPr="000B08A1" w:rsidRDefault="00DC4253"/>
    <w:p w14:paraId="70D8485E" w14:textId="77777777" w:rsidR="001A2DC7" w:rsidRDefault="001A2DC7" w:rsidP="001A2DC7">
      <w:r w:rsidRPr="000B08A1">
        <w:t xml:space="preserve">      2. XXX küla</w:t>
      </w:r>
      <w:r w:rsidR="006238B1" w:rsidRPr="000B08A1">
        <w:t xml:space="preserve"> küla</w:t>
      </w:r>
      <w:r w:rsidRPr="000B08A1">
        <w:t>vanema</w:t>
      </w:r>
      <w:r w:rsidR="00F97693" w:rsidRPr="000B08A1">
        <w:t xml:space="preserve"> asendaja</w:t>
      </w:r>
      <w:r w:rsidRPr="000B08A1">
        <w:t xml:space="preserve"> valimine</w:t>
      </w:r>
    </w:p>
    <w:p w14:paraId="345D239A" w14:textId="77777777" w:rsidR="000B08A1" w:rsidRPr="000B08A1" w:rsidRDefault="000B08A1" w:rsidP="001A2DC7"/>
    <w:p w14:paraId="742BA2AF" w14:textId="77777777" w:rsidR="001A2DC7" w:rsidRPr="000B08A1" w:rsidRDefault="001A2DC7" w:rsidP="001A2DC7">
      <w:r w:rsidRPr="000B08A1">
        <w:t>XXX tutvustas külavanema asendaja kandidaati /kandidaate.</w:t>
      </w:r>
    </w:p>
    <w:p w14:paraId="490D0850" w14:textId="77777777" w:rsidR="001A2DC7" w:rsidRPr="000B08A1" w:rsidRDefault="001A2DC7" w:rsidP="001A2DC7">
      <w:r w:rsidRPr="000B08A1">
        <w:rPr>
          <w:u w:val="single"/>
        </w:rPr>
        <w:t>Ettepanek</w:t>
      </w:r>
      <w:r w:rsidRPr="000B08A1">
        <w:t>: Valida XXX küla külavanemaks XXXX (ik, reg kood XXXX).</w:t>
      </w:r>
    </w:p>
    <w:p w14:paraId="1404BEE8" w14:textId="77777777" w:rsidR="001A2DC7" w:rsidRPr="000B08A1" w:rsidRDefault="001A2DC7" w:rsidP="001A2DC7">
      <w:pPr>
        <w:rPr>
          <w:u w:val="single"/>
        </w:rPr>
      </w:pPr>
      <w:r w:rsidRPr="000B08A1">
        <w:rPr>
          <w:u w:val="single"/>
        </w:rPr>
        <w:t>Hääletamine:</w:t>
      </w:r>
      <w:r w:rsidRPr="000B08A1">
        <w:t xml:space="preserve"> poolt XX, vastu XX, erapooletuid XX </w:t>
      </w:r>
    </w:p>
    <w:p w14:paraId="151C7598" w14:textId="77777777" w:rsidR="001A2DC7" w:rsidRPr="000B08A1" w:rsidRDefault="001A2DC7" w:rsidP="001A2DC7">
      <w:r w:rsidRPr="000B08A1">
        <w:rPr>
          <w:u w:val="single"/>
        </w:rPr>
        <w:t>Otsustati:</w:t>
      </w:r>
      <w:r w:rsidRPr="000B08A1">
        <w:t xml:space="preserve"> Kinnitada XXX küla külavanemaks XXXX (ik</w:t>
      </w:r>
      <w:r w:rsidR="00E944FD" w:rsidRPr="000B08A1">
        <w:t>, reg kood</w:t>
      </w:r>
      <w:r w:rsidRPr="000B08A1">
        <w:t xml:space="preserve"> XXXX) valimise hetkest.</w:t>
      </w:r>
    </w:p>
    <w:p w14:paraId="7FD7FB3E" w14:textId="77777777" w:rsidR="001A2DC7" w:rsidRPr="000B08A1" w:rsidRDefault="001A2DC7" w:rsidP="001A2DC7"/>
    <w:p w14:paraId="1BCE6E1D" w14:textId="77777777" w:rsidR="001A2DC7" w:rsidRPr="000B08A1" w:rsidRDefault="001A2DC7" w:rsidP="001A2DC7"/>
    <w:p w14:paraId="59631A49" w14:textId="77777777" w:rsidR="00A64C33" w:rsidRPr="000B08A1" w:rsidRDefault="001A2DC7" w:rsidP="001A2DC7">
      <w:r w:rsidRPr="000B08A1">
        <w:t xml:space="preserve">      3. Kolmas</w:t>
      </w:r>
      <w:r w:rsidR="00A64C33" w:rsidRPr="000B08A1">
        <w:t xml:space="preserve"> päevakorrapunkt</w:t>
      </w:r>
      <w:r w:rsidR="00E944FD" w:rsidRPr="000B08A1">
        <w:t xml:space="preserve"> (juhul kui on teisi punkte)</w:t>
      </w:r>
    </w:p>
    <w:p w14:paraId="49F454DC" w14:textId="77777777" w:rsidR="00A64C33" w:rsidRPr="000B08A1" w:rsidRDefault="00A64C33"/>
    <w:p w14:paraId="3D685CCE" w14:textId="77777777" w:rsidR="00A64C33" w:rsidRPr="000B08A1" w:rsidRDefault="00A64C33"/>
    <w:p w14:paraId="67BD1F5A" w14:textId="77777777" w:rsidR="00A64C33" w:rsidRPr="000B08A1" w:rsidRDefault="00A64C33"/>
    <w:p w14:paraId="5D68BBB3" w14:textId="77777777" w:rsidR="00A64C33" w:rsidRPr="000B08A1" w:rsidRDefault="00A64C33">
      <w:r w:rsidRPr="000B08A1">
        <w:t>Lisatud osavõtjate registreerimisleht.</w:t>
      </w:r>
    </w:p>
    <w:p w14:paraId="15F5B379" w14:textId="77777777" w:rsidR="00A64C33" w:rsidRPr="000B08A1" w:rsidRDefault="00A64C33"/>
    <w:p w14:paraId="0DF2DC96" w14:textId="77777777" w:rsidR="00A64C33" w:rsidRPr="000B08A1" w:rsidRDefault="00A64C33"/>
    <w:p w14:paraId="39051FBD" w14:textId="77777777" w:rsidR="00A64C33" w:rsidRPr="000B08A1" w:rsidRDefault="00A64C33"/>
    <w:p w14:paraId="149F66CF" w14:textId="77777777" w:rsidR="00F97693" w:rsidRPr="000B08A1" w:rsidRDefault="00A64C33">
      <w:pPr>
        <w:tabs>
          <w:tab w:val="left" w:pos="5040"/>
        </w:tabs>
      </w:pPr>
      <w:r w:rsidRPr="000B08A1">
        <w:cr/>
        <w:t>Koosoleku juhataja</w:t>
      </w:r>
      <w:r w:rsidR="00F97693" w:rsidRPr="000B08A1">
        <w:t xml:space="preserve"> </w:t>
      </w:r>
      <w:r w:rsidR="00F97693" w:rsidRPr="000B08A1">
        <w:tab/>
      </w:r>
      <w:r w:rsidR="00F97693" w:rsidRPr="000B08A1">
        <w:tab/>
        <w:t>Protokollija</w:t>
      </w:r>
    </w:p>
    <w:p w14:paraId="4237E22D" w14:textId="77777777" w:rsidR="00F97693" w:rsidRPr="000B08A1" w:rsidRDefault="00F97693">
      <w:pPr>
        <w:tabs>
          <w:tab w:val="left" w:pos="5040"/>
        </w:tabs>
      </w:pPr>
      <w:r w:rsidRPr="000B08A1">
        <w:t>NIMI</w:t>
      </w:r>
      <w:r w:rsidRPr="000B08A1">
        <w:tab/>
      </w:r>
      <w:r w:rsidRPr="000B08A1">
        <w:tab/>
        <w:t>NIMI</w:t>
      </w:r>
    </w:p>
    <w:p w14:paraId="74EC9D0E" w14:textId="77777777" w:rsidR="00A64C33" w:rsidRPr="000B08A1" w:rsidRDefault="00F97693">
      <w:pPr>
        <w:tabs>
          <w:tab w:val="left" w:pos="5040"/>
        </w:tabs>
      </w:pPr>
      <w:r w:rsidRPr="000B08A1">
        <w:t>ALLKIRI</w:t>
      </w:r>
      <w:r w:rsidR="00A64C33" w:rsidRPr="000B08A1">
        <w:tab/>
      </w:r>
      <w:r w:rsidRPr="000B08A1">
        <w:tab/>
        <w:t>ALLKIRI</w:t>
      </w:r>
    </w:p>
    <w:p w14:paraId="34521195" w14:textId="77777777" w:rsidR="00A64C33" w:rsidRPr="000B08A1" w:rsidRDefault="00A64C33">
      <w:pPr>
        <w:pStyle w:val="FreeForm"/>
        <w:rPr>
          <w:sz w:val="24"/>
          <w:szCs w:val="24"/>
        </w:rPr>
      </w:pPr>
      <w:r w:rsidRPr="000B08A1">
        <w:br w:type="page"/>
      </w:r>
      <w:r w:rsidRPr="000B08A1">
        <w:lastRenderedPageBreak/>
        <w:t>XXX</w:t>
      </w:r>
      <w:r w:rsidR="0083722C" w:rsidRPr="000B08A1">
        <w:t xml:space="preserve"> küla </w:t>
      </w:r>
      <w:r w:rsidR="006238B1" w:rsidRPr="000B08A1">
        <w:t>üld</w:t>
      </w:r>
      <w:r w:rsidR="0083722C" w:rsidRPr="000B08A1">
        <w:t>koosoleku</w:t>
      </w:r>
      <w:r w:rsidRPr="000B08A1">
        <w:t xml:space="preserve"> registreerimisleht </w:t>
      </w:r>
    </w:p>
    <w:p w14:paraId="0581DD5D" w14:textId="77777777" w:rsidR="00A64C33" w:rsidRPr="000B08A1" w:rsidRDefault="00A64C33">
      <w:pPr>
        <w:tabs>
          <w:tab w:val="left" w:pos="5040"/>
        </w:tabs>
        <w:jc w:val="center"/>
      </w:pPr>
      <w:r w:rsidRPr="000B08A1">
        <w:t>XX.XX.20</w:t>
      </w:r>
      <w:r w:rsidR="00A1052F" w:rsidRPr="000B08A1">
        <w:t>2</w:t>
      </w:r>
      <w:r w:rsidRPr="000B08A1">
        <w:t>X</w:t>
      </w:r>
    </w:p>
    <w:p w14:paraId="6215D9D4" w14:textId="77777777" w:rsidR="00A64C33" w:rsidRPr="000B08A1" w:rsidRDefault="00A64C33">
      <w:pPr>
        <w:tabs>
          <w:tab w:val="left" w:pos="5040"/>
        </w:tabs>
      </w:pPr>
    </w:p>
    <w:p w14:paraId="7B5277D3" w14:textId="77777777" w:rsidR="00A64C33" w:rsidRPr="000B08A1" w:rsidRDefault="00A64C33">
      <w:pPr>
        <w:tabs>
          <w:tab w:val="left" w:pos="5040"/>
        </w:tabs>
      </w:pPr>
    </w:p>
    <w:p w14:paraId="25CBC361" w14:textId="77777777" w:rsidR="00A64C33" w:rsidRPr="000B08A1" w:rsidRDefault="00A64C33">
      <w:pPr>
        <w:tabs>
          <w:tab w:val="left" w:pos="5040"/>
        </w:tabs>
      </w:pPr>
      <w:r w:rsidRPr="000B08A1">
        <w:t>NIMI</w:t>
      </w:r>
      <w:r w:rsidR="006238B1" w:rsidRPr="000B08A1">
        <w:t xml:space="preserve">                                                               </w:t>
      </w:r>
      <w:r w:rsidRPr="000B08A1">
        <w:t>ALLKIRI</w:t>
      </w:r>
      <w:r w:rsidR="0083722C" w:rsidRPr="000B08A1">
        <w:t xml:space="preserve"> </w:t>
      </w:r>
      <w:r w:rsidR="0083722C" w:rsidRPr="000B08A1">
        <w:tab/>
      </w:r>
      <w:r w:rsidR="0083722C" w:rsidRPr="000B08A1">
        <w:tab/>
      </w:r>
      <w:r w:rsidR="0083722C" w:rsidRPr="000B08A1">
        <w:tab/>
        <w:t>KÜLA</w:t>
      </w:r>
    </w:p>
    <w:p w14:paraId="15131F1B" w14:textId="77777777" w:rsidR="00A64C33" w:rsidRPr="000B08A1" w:rsidRDefault="00A64C33">
      <w:pPr>
        <w:numPr>
          <w:ilvl w:val="0"/>
          <w:numId w:val="3"/>
        </w:numPr>
        <w:tabs>
          <w:tab w:val="clear" w:pos="491"/>
          <w:tab w:val="num" w:pos="851"/>
        </w:tabs>
        <w:ind w:left="851" w:hanging="491"/>
      </w:pPr>
      <w:r w:rsidRPr="000B08A1">
        <w:t xml:space="preserve">  </w:t>
      </w:r>
    </w:p>
    <w:p w14:paraId="199D117F" w14:textId="77777777" w:rsidR="00A64C33" w:rsidRPr="000B08A1" w:rsidRDefault="00A64C33">
      <w:pPr>
        <w:tabs>
          <w:tab w:val="left" w:pos="851"/>
        </w:tabs>
      </w:pPr>
    </w:p>
    <w:p w14:paraId="39B501F0" w14:textId="77777777" w:rsidR="00A64C33" w:rsidRPr="000B08A1" w:rsidRDefault="00A64C33">
      <w:pPr>
        <w:tabs>
          <w:tab w:val="left" w:pos="851"/>
        </w:tabs>
        <w:rPr>
          <w:rFonts w:eastAsia="Times New Roman"/>
          <w:color w:val="auto"/>
          <w:lang w:eastAsia="et-EE" w:bidi="x-none"/>
        </w:rPr>
      </w:pPr>
    </w:p>
    <w:sectPr w:rsidR="00A64C33" w:rsidRPr="000B08A1">
      <w:pgSz w:w="12240" w:h="15840"/>
      <w:pgMar w:top="1440" w:right="758" w:bottom="568" w:left="1800" w:header="708" w:footer="2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C16F2" w14:textId="77777777" w:rsidR="00332E15" w:rsidRDefault="00332E15">
      <w:r>
        <w:separator/>
      </w:r>
    </w:p>
  </w:endnote>
  <w:endnote w:type="continuationSeparator" w:id="0">
    <w:p w14:paraId="76D20A07" w14:textId="77777777" w:rsidR="00332E15" w:rsidRDefault="0033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6CA10" w14:textId="77777777" w:rsidR="00332E15" w:rsidRDefault="00332E15">
      <w:r>
        <w:separator/>
      </w:r>
    </w:p>
  </w:footnote>
  <w:footnote w:type="continuationSeparator" w:id="0">
    <w:p w14:paraId="22221719" w14:textId="77777777" w:rsidR="00332E15" w:rsidRDefault="00332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491"/>
        </w:tabs>
        <w:ind w:left="491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251D78C3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num w:numId="1" w16cid:durableId="1095436646">
    <w:abstractNumId w:val="0"/>
  </w:num>
  <w:num w:numId="2" w16cid:durableId="1544830552">
    <w:abstractNumId w:val="1"/>
  </w:num>
  <w:num w:numId="3" w16cid:durableId="1512992743">
    <w:abstractNumId w:val="2"/>
  </w:num>
  <w:num w:numId="4" w16cid:durableId="282201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allaa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26"/>
    <w:rsid w:val="000B08A1"/>
    <w:rsid w:val="00161C3F"/>
    <w:rsid w:val="001A2DC7"/>
    <w:rsid w:val="00285C6D"/>
    <w:rsid w:val="00332E15"/>
    <w:rsid w:val="00460917"/>
    <w:rsid w:val="00481326"/>
    <w:rsid w:val="004D0114"/>
    <w:rsid w:val="00545920"/>
    <w:rsid w:val="00607428"/>
    <w:rsid w:val="00622BFB"/>
    <w:rsid w:val="006238B1"/>
    <w:rsid w:val="0083722C"/>
    <w:rsid w:val="009601BE"/>
    <w:rsid w:val="00A1052F"/>
    <w:rsid w:val="00A64C33"/>
    <w:rsid w:val="00AF52FD"/>
    <w:rsid w:val="00C518E6"/>
    <w:rsid w:val="00DC4253"/>
    <w:rsid w:val="00E944FD"/>
    <w:rsid w:val="00F83DD8"/>
    <w:rsid w:val="00F97693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0B90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rFonts w:eastAsia="ヒラギノ角ゴ Pro W3"/>
      <w:color w:val="000000"/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FreeForm">
    <w:name w:val="Free Form"/>
    <w:rPr>
      <w:rFonts w:eastAsia="ヒラギノ角ゴ Pro W3"/>
      <w:color w:val="000000"/>
    </w:rPr>
  </w:style>
  <w:style w:type="paragraph" w:styleId="Pis">
    <w:name w:val="header"/>
    <w:basedOn w:val="Normaallaad"/>
    <w:link w:val="PisMrk"/>
    <w:locked/>
    <w:rsid w:val="0046091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460917"/>
    <w:rPr>
      <w:rFonts w:eastAsia="ヒラギノ角ゴ Pro W3"/>
      <w:color w:val="000000"/>
      <w:sz w:val="24"/>
      <w:szCs w:val="24"/>
      <w:lang w:eastAsia="en-US"/>
    </w:rPr>
  </w:style>
  <w:style w:type="paragraph" w:styleId="Jalus">
    <w:name w:val="footer"/>
    <w:basedOn w:val="Normaallaad"/>
    <w:link w:val="JalusMrk"/>
    <w:locked/>
    <w:rsid w:val="0046091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460917"/>
    <w:rPr>
      <w:rFonts w:eastAsia="ヒラギノ角ゴ Pro W3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2023-10-27T08:10:00Z</dcterms:created>
  <dcterms:modified xsi:type="dcterms:W3CDTF">2023-10-27T08:10:00Z</dcterms:modified>
</cp:coreProperties>
</file>